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2F29" w:rsidRPr="001A17D3" w:rsidRDefault="00D23214" w:rsidP="00D23214">
      <w:pPr>
        <w:pStyle w:val="Heading1"/>
        <w:rPr>
          <w:color w:val="1F4E79"/>
          <w:sz w:val="44"/>
          <w:szCs w:val="44"/>
          <w:lang w:val="it-IT"/>
        </w:rPr>
      </w:pPr>
      <w:r>
        <w:rPr>
          <w:rFonts w:asciiTheme="minorBidi" w:hAnsiTheme="minorBidi" w:cstheme="minorBidi" w:hint="cs"/>
          <w:color w:val="1F4E79"/>
          <w:sz w:val="44"/>
          <w:szCs w:val="44"/>
          <w:lang w:val="it-IT"/>
        </w:rPr>
        <w:t xml:space="preserve"> </w:t>
      </w:r>
      <w:r w:rsidR="00FA0800">
        <w:rPr>
          <w:rFonts w:asciiTheme="minorBidi" w:hAnsiTheme="minorBidi" w:cstheme="minorBidi" w:hint="cs"/>
          <w:color w:val="1F4E79"/>
          <w:sz w:val="44"/>
          <w:szCs w:val="44"/>
          <w:lang w:val="it-IT"/>
        </w:rPr>
        <w:t>Ali</w:t>
      </w:r>
      <w:r>
        <w:rPr>
          <w:color w:val="1F4E79"/>
          <w:sz w:val="44"/>
          <w:szCs w:val="44"/>
          <w:lang w:val="it-IT"/>
        </w:rPr>
        <w:t xml:space="preserve"> </w:t>
      </w:r>
      <w:r w:rsidR="001E3BF5">
        <w:rPr>
          <w:rFonts w:asciiTheme="minorBidi" w:hAnsiTheme="minorBidi" w:cstheme="minorBidi" w:hint="cs"/>
          <w:color w:val="1F4E79"/>
          <w:sz w:val="44"/>
          <w:szCs w:val="44"/>
          <w:lang w:val="it-IT"/>
        </w:rPr>
        <w:t xml:space="preserve">MOHAMEDKHAIR Ali MOHAMEDAHMED </w:t>
      </w:r>
      <w:r>
        <w:rPr>
          <w:color w:val="1F4E79"/>
          <w:sz w:val="44"/>
          <w:szCs w:val="44"/>
          <w:lang w:val="it-IT"/>
        </w:rPr>
        <w:t xml:space="preserve"> </w:t>
      </w:r>
    </w:p>
    <w:p w:rsidR="00F70613" w:rsidRPr="00FE60A9" w:rsidRDefault="00F70613" w:rsidP="0014121B">
      <w:pPr>
        <w:pStyle w:val="Default"/>
      </w:pPr>
    </w:p>
    <w:p w:rsidR="009607BE" w:rsidRDefault="00A66726" w:rsidP="00386303">
      <w:pPr>
        <w:jc w:val="both"/>
        <w:rPr>
          <w:rFonts w:ascii="Verdana" w:hAnsi="Verdana"/>
          <w:b/>
          <w:color w:val="3366FF"/>
          <w:lang w:val="it-IT"/>
        </w:rPr>
      </w:pPr>
      <w:r>
        <w:t xml:space="preserve">                                                                                                                       </w:t>
      </w:r>
    </w:p>
    <w:p w:rsidR="00506965" w:rsidRPr="00FA3661" w:rsidRDefault="00BC1FEB" w:rsidP="00BC2F29">
      <w:pPr>
        <w:jc w:val="both"/>
        <w:rPr>
          <w:rFonts w:ascii="Georgia" w:hAnsi="Georgia"/>
          <w:color w:val="000000"/>
        </w:rPr>
      </w:pPr>
      <w:r w:rsidRPr="00FA3661">
        <w:rPr>
          <w:rFonts w:ascii="Georgia" w:hAnsi="Georgia" w:cs="Georgia"/>
          <w:b/>
          <w:color w:val="003366"/>
        </w:rPr>
        <w:t>Email:</w:t>
      </w:r>
      <w:r w:rsidRPr="00FA3661">
        <w:rPr>
          <w:rFonts w:ascii="Georgia" w:hAnsi="Georgia"/>
          <w:b/>
          <w:sz w:val="20"/>
          <w:szCs w:val="20"/>
          <w:lang w:val="it-IT"/>
        </w:rPr>
        <w:t xml:space="preserve"> </w:t>
      </w:r>
      <w:hyperlink r:id="rId7" w:history="1">
        <w:r w:rsidR="00072FC6" w:rsidRPr="00DA50C7">
          <w:rPr>
            <w:rStyle w:val="Hyperlink"/>
            <w:rFonts w:ascii="Georgia" w:hAnsi="Georgia"/>
          </w:rPr>
          <w:t>alikheir1992@gmail.com</w:t>
        </w:r>
      </w:hyperlink>
    </w:p>
    <w:p w:rsidR="008607B3" w:rsidRDefault="00A66726" w:rsidP="00A66726">
      <w:pPr>
        <w:ind w:left="360" w:hanging="360"/>
        <w:jc w:val="both"/>
        <w:rPr>
          <w:rFonts w:ascii="Georgia" w:hAnsi="Georgia"/>
          <w:color w:val="000000"/>
        </w:rPr>
      </w:pPr>
      <w:r>
        <w:rPr>
          <w:rFonts w:ascii="Georgia" w:hAnsi="Georgia" w:cs="Georgia"/>
          <w:b/>
          <w:color w:val="003366"/>
        </w:rPr>
        <w:t>Mobile phone:</w:t>
      </w:r>
      <w:r w:rsidR="00BC1FEB" w:rsidRPr="00FA3661">
        <w:rPr>
          <w:rFonts w:ascii="Georgia" w:hAnsi="Georgia"/>
          <w:b/>
        </w:rPr>
        <w:t xml:space="preserve"> </w:t>
      </w:r>
      <w:r w:rsidR="00213C58" w:rsidRPr="00FA3661">
        <w:rPr>
          <w:rFonts w:ascii="Georgia" w:hAnsi="Georgia"/>
          <w:b/>
        </w:rPr>
        <w:t>+</w:t>
      </w:r>
      <w:r w:rsidR="00D23214">
        <w:rPr>
          <w:rFonts w:ascii="Georgia" w:hAnsi="Georgia"/>
          <w:color w:val="000000"/>
        </w:rPr>
        <w:t>24991</w:t>
      </w:r>
      <w:r w:rsidR="00072FC6">
        <w:rPr>
          <w:rFonts w:ascii="Georgia" w:hAnsi="Georgia" w:hint="cs"/>
          <w:color w:val="000000"/>
        </w:rPr>
        <w:t>3223857</w:t>
      </w:r>
      <w:r w:rsidR="00726D79" w:rsidRPr="00FA3661">
        <w:rPr>
          <w:rFonts w:ascii="Georgia" w:hAnsi="Georgia"/>
          <w:color w:val="000000"/>
        </w:rPr>
        <w:t>/</w:t>
      </w:r>
      <w:r>
        <w:rPr>
          <w:rFonts w:ascii="Georgia" w:hAnsi="Georgia"/>
          <w:color w:val="000000"/>
        </w:rPr>
        <w:t>+24</w:t>
      </w:r>
      <w:r w:rsidR="00D23214">
        <w:rPr>
          <w:rFonts w:ascii="Georgia" w:hAnsi="Georgia"/>
          <w:color w:val="000000"/>
        </w:rPr>
        <w:t>991</w:t>
      </w:r>
      <w:r w:rsidR="006F5B71">
        <w:rPr>
          <w:rFonts w:ascii="Georgia" w:hAnsi="Georgia" w:hint="cs"/>
          <w:color w:val="000000"/>
        </w:rPr>
        <w:t>2148649</w:t>
      </w:r>
    </w:p>
    <w:p w:rsidR="00A66726" w:rsidRPr="00FA3661" w:rsidRDefault="00A66726" w:rsidP="00A66726">
      <w:pPr>
        <w:ind w:left="360" w:hanging="360"/>
        <w:jc w:val="both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 w:cs="Georgia"/>
          <w:b/>
          <w:color w:val="003366"/>
        </w:rPr>
        <w:t>Nationality: Sudanese</w:t>
      </w:r>
    </w:p>
    <w:p w:rsidR="009607BE" w:rsidRPr="00213C58" w:rsidRDefault="009607BE" w:rsidP="00F001D0">
      <w:pPr>
        <w:rPr>
          <w:rFonts w:ascii="Georgia" w:hAnsi="Georgia"/>
          <w:color w:val="000000"/>
        </w:rPr>
      </w:pPr>
      <w:r w:rsidRPr="00FA3661">
        <w:rPr>
          <w:rFonts w:ascii="Georgia" w:hAnsi="Georgia" w:cs="Georgia"/>
          <w:b/>
          <w:color w:val="003366"/>
        </w:rPr>
        <w:t>Residence:</w:t>
      </w:r>
      <w:r w:rsidRPr="00FA3661">
        <w:rPr>
          <w:rFonts w:ascii="Georgia" w:hAnsi="Georgia"/>
          <w:b/>
          <w:color w:val="3366FF"/>
          <w:lang w:val="it-IT"/>
        </w:rPr>
        <w:t xml:space="preserve"> </w:t>
      </w:r>
      <w:r w:rsidR="00A66726">
        <w:rPr>
          <w:rFonts w:ascii="Georgia" w:hAnsi="Georgia"/>
          <w:color w:val="000000"/>
        </w:rPr>
        <w:t>Sudan - Khartoum</w:t>
      </w:r>
    </w:p>
    <w:p w:rsidR="00FA3661" w:rsidRDefault="00FA3661" w:rsidP="007965CA">
      <w:pPr>
        <w:pStyle w:val="Heading2"/>
        <w:rPr>
          <w:rFonts w:ascii="Georgia" w:hAnsi="Georgia" w:cs="Georgia"/>
          <w:bCs w:val="0"/>
          <w:color w:val="003366"/>
          <w:sz w:val="24"/>
          <w:lang w:val="en-US" w:eastAsia="en-US"/>
        </w:rPr>
      </w:pPr>
    </w:p>
    <w:p w:rsidR="00E01669" w:rsidRPr="007965CA" w:rsidRDefault="00FA3661" w:rsidP="007965CA">
      <w:pPr>
        <w:pStyle w:val="Heading2"/>
        <w:rPr>
          <w:rFonts w:ascii="Georgia" w:hAnsi="Georgia" w:cs="Georgia"/>
          <w:bCs w:val="0"/>
          <w:color w:val="003366"/>
          <w:sz w:val="24"/>
          <w:lang w:val="en-US" w:eastAsia="en-US"/>
        </w:rPr>
      </w:pPr>
      <w:r>
        <w:rPr>
          <w:rFonts w:ascii="Georgia" w:hAnsi="Georgia" w:cs="Georgia"/>
          <w:bCs w:val="0"/>
          <w:color w:val="003366"/>
          <w:sz w:val="24"/>
          <w:lang w:val="en-US" w:eastAsia="en-US"/>
        </w:rPr>
        <w:t xml:space="preserve">Career </w:t>
      </w:r>
      <w:r w:rsidR="00CF3D2E" w:rsidRPr="007965CA">
        <w:rPr>
          <w:rFonts w:ascii="Georgia" w:hAnsi="Georgia" w:cs="Georgia"/>
          <w:bCs w:val="0"/>
          <w:color w:val="003366"/>
          <w:sz w:val="24"/>
          <w:lang w:val="en-US" w:eastAsia="en-US"/>
        </w:rPr>
        <w:t>Objective:</w:t>
      </w:r>
    </w:p>
    <w:p w:rsidR="007965CA" w:rsidRDefault="007965CA" w:rsidP="00E01669">
      <w:pPr>
        <w:autoSpaceDE w:val="0"/>
        <w:autoSpaceDN w:val="0"/>
        <w:adjustRightInd w:val="0"/>
        <w:jc w:val="both"/>
        <w:rPr>
          <w:rFonts w:ascii="Georgia" w:hAnsi="Georgia"/>
          <w:b/>
          <w:bCs/>
        </w:rPr>
      </w:pPr>
    </w:p>
    <w:p w:rsidR="00E01669" w:rsidRPr="007965CA" w:rsidRDefault="001E31C9" w:rsidP="00213C58">
      <w:pPr>
        <w:autoSpaceDE w:val="0"/>
        <w:autoSpaceDN w:val="0"/>
        <w:adjustRightInd w:val="0"/>
        <w:ind w:left="720" w:right="976"/>
        <w:jc w:val="both"/>
        <w:rPr>
          <w:rFonts w:ascii="Georgia" w:hAnsi="Georgia"/>
          <w:b/>
          <w:bCs/>
        </w:rPr>
      </w:pPr>
      <w:r w:rsidRPr="007965CA">
        <w:rPr>
          <w:rFonts w:ascii="Georgia" w:hAnsi="Georgia"/>
          <w:b/>
          <w:bCs/>
        </w:rPr>
        <w:t xml:space="preserve">To be appointed as </w:t>
      </w:r>
      <w:r w:rsidR="00B978DA" w:rsidRPr="007965CA">
        <w:rPr>
          <w:rFonts w:ascii="Georgia" w:hAnsi="Georgia"/>
          <w:b/>
          <w:bCs/>
        </w:rPr>
        <w:t>Plant</w:t>
      </w:r>
      <w:r w:rsidRPr="007965CA">
        <w:rPr>
          <w:rFonts w:ascii="Georgia" w:hAnsi="Georgia"/>
          <w:b/>
          <w:bCs/>
        </w:rPr>
        <w:t xml:space="preserve"> O</w:t>
      </w:r>
      <w:r w:rsidR="00E01669" w:rsidRPr="007965CA">
        <w:rPr>
          <w:rFonts w:ascii="Georgia" w:hAnsi="Georgia"/>
          <w:b/>
          <w:bCs/>
        </w:rPr>
        <w:t>perator in order to provide best of my abilities of management capabilities and technical skills to the organization to increase its productivity &amp; excel to highest level in my career.</w:t>
      </w:r>
    </w:p>
    <w:p w:rsidR="00D2592B" w:rsidRPr="0083796B" w:rsidRDefault="00D2592B" w:rsidP="004729FB">
      <w:pPr>
        <w:pStyle w:val="Heading2"/>
        <w:rPr>
          <w:rFonts w:ascii="Georgia" w:hAnsi="Georgia"/>
          <w:color w:val="3366FF"/>
          <w:sz w:val="24"/>
        </w:rPr>
      </w:pPr>
    </w:p>
    <w:p w:rsidR="00656C98" w:rsidRPr="007965CA" w:rsidRDefault="00FA3661" w:rsidP="004729FB">
      <w:pPr>
        <w:pStyle w:val="Heading2"/>
        <w:rPr>
          <w:rFonts w:ascii="Georgia" w:hAnsi="Georgia" w:cs="Georgia"/>
          <w:bCs w:val="0"/>
          <w:color w:val="003366"/>
          <w:sz w:val="24"/>
          <w:lang w:val="en-US" w:eastAsia="en-US"/>
        </w:rPr>
      </w:pPr>
      <w:r>
        <w:rPr>
          <w:rFonts w:ascii="Georgia" w:hAnsi="Georgia" w:cs="Georgia"/>
          <w:bCs w:val="0"/>
          <w:color w:val="003366"/>
          <w:sz w:val="24"/>
          <w:lang w:val="en-US" w:eastAsia="en-US"/>
        </w:rPr>
        <w:t>Career Profile</w:t>
      </w:r>
      <w:r w:rsidR="007965CA">
        <w:rPr>
          <w:rFonts w:ascii="Georgia" w:hAnsi="Georgia" w:cs="Georgia"/>
          <w:bCs w:val="0"/>
          <w:color w:val="003366"/>
          <w:sz w:val="24"/>
          <w:lang w:val="en-US" w:eastAsia="en-US"/>
        </w:rPr>
        <w:t>:</w:t>
      </w:r>
    </w:p>
    <w:p w:rsidR="008A65F1" w:rsidRPr="0083796B" w:rsidRDefault="008A65F1" w:rsidP="008A65F1">
      <w:pPr>
        <w:rPr>
          <w:rFonts w:ascii="Georgia" w:hAnsi="Georgia"/>
        </w:rPr>
      </w:pPr>
    </w:p>
    <w:p w:rsidR="005C0BAD" w:rsidRPr="0083796B" w:rsidRDefault="00F06C05" w:rsidP="00135201">
      <w:pPr>
        <w:numPr>
          <w:ilvl w:val="0"/>
          <w:numId w:val="35"/>
        </w:numPr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Process</w:t>
      </w:r>
      <w:r w:rsidR="00A82A74">
        <w:rPr>
          <w:rFonts w:ascii="Georgia" w:hAnsi="Georgia"/>
          <w:b/>
          <w:bCs/>
        </w:rPr>
        <w:t xml:space="preserve"> </w:t>
      </w:r>
      <w:r w:rsidR="0083796B">
        <w:rPr>
          <w:rFonts w:ascii="Georgia" w:hAnsi="Georgia"/>
          <w:b/>
          <w:bCs/>
        </w:rPr>
        <w:t>Plant</w:t>
      </w:r>
      <w:r w:rsidR="005C0BAD" w:rsidRPr="0083796B">
        <w:rPr>
          <w:rFonts w:ascii="Georgia" w:hAnsi="Georgia"/>
          <w:b/>
          <w:bCs/>
        </w:rPr>
        <w:t xml:space="preserve"> </w:t>
      </w:r>
      <w:r w:rsidR="00A82A74">
        <w:rPr>
          <w:rFonts w:ascii="Georgia" w:hAnsi="Georgia"/>
          <w:b/>
          <w:bCs/>
        </w:rPr>
        <w:t>(</w:t>
      </w:r>
      <w:r w:rsidR="00D23214" w:rsidRPr="0083796B">
        <w:rPr>
          <w:rFonts w:ascii="Georgia" w:hAnsi="Georgia"/>
          <w:b/>
          <w:bCs/>
        </w:rPr>
        <w:t>Field</w:t>
      </w:r>
      <w:r w:rsidR="00135201">
        <w:rPr>
          <w:rFonts w:ascii="Georgia" w:hAnsi="Georgia"/>
          <w:b/>
          <w:bCs/>
        </w:rPr>
        <w:t xml:space="preserve"> </w:t>
      </w:r>
      <w:r w:rsidR="00A82A74">
        <w:rPr>
          <w:rFonts w:ascii="Georgia" w:hAnsi="Georgia"/>
          <w:b/>
          <w:bCs/>
        </w:rPr>
        <w:t>&amp;</w:t>
      </w:r>
      <w:r w:rsidR="00B01483">
        <w:rPr>
          <w:rFonts w:ascii="Georgia" w:hAnsi="Georgia"/>
          <w:b/>
          <w:bCs/>
        </w:rPr>
        <w:t xml:space="preserve"> DCS</w:t>
      </w:r>
      <w:r w:rsidR="00A82A74">
        <w:rPr>
          <w:rFonts w:ascii="Georgia" w:hAnsi="Georgia"/>
          <w:b/>
          <w:bCs/>
        </w:rPr>
        <w:t>)</w:t>
      </w:r>
      <w:r w:rsidR="00B01483">
        <w:rPr>
          <w:rFonts w:ascii="Georgia" w:hAnsi="Georgia"/>
          <w:b/>
          <w:bCs/>
        </w:rPr>
        <w:t xml:space="preserve"> </w:t>
      </w:r>
      <w:r w:rsidR="00135201">
        <w:rPr>
          <w:rFonts w:ascii="Georgia" w:hAnsi="Georgia"/>
          <w:b/>
          <w:bCs/>
        </w:rPr>
        <w:t xml:space="preserve">operator  </w:t>
      </w:r>
      <w:r w:rsidR="00E92239">
        <w:rPr>
          <w:rFonts w:ascii="Georgia" w:hAnsi="Georgia"/>
          <w:b/>
          <w:bCs/>
        </w:rPr>
        <w:t>wi</w:t>
      </w:r>
      <w:r w:rsidR="004A1393">
        <w:rPr>
          <w:rFonts w:ascii="Georgia" w:hAnsi="Georgia"/>
          <w:b/>
          <w:bCs/>
        </w:rPr>
        <w:t>th</w:t>
      </w:r>
      <w:r w:rsidR="002F6EEF">
        <w:rPr>
          <w:rFonts w:ascii="Georgia" w:hAnsi="Georgia" w:hint="cs"/>
          <w:b/>
          <w:bCs/>
        </w:rPr>
        <w:t xml:space="preserve"> </w:t>
      </w:r>
      <w:r w:rsidR="00323A57">
        <w:rPr>
          <w:rFonts w:ascii="Georgia" w:hAnsi="Georgia" w:hint="cs"/>
          <w:b/>
          <w:bCs/>
        </w:rPr>
        <w:t xml:space="preserve">more than </w:t>
      </w:r>
      <w:r w:rsidR="004A1393">
        <w:rPr>
          <w:rFonts w:ascii="Georgia" w:hAnsi="Georgia"/>
          <w:b/>
          <w:bCs/>
        </w:rPr>
        <w:t>9</w:t>
      </w:r>
      <w:r w:rsidR="00D23214" w:rsidRPr="0083796B">
        <w:rPr>
          <w:rFonts w:ascii="Georgia" w:hAnsi="Georgia"/>
          <w:b/>
          <w:bCs/>
        </w:rPr>
        <w:t>Year</w:t>
      </w:r>
      <w:r w:rsidR="00D23214">
        <w:rPr>
          <w:rFonts w:ascii="Georgia" w:hAnsi="Georgia"/>
          <w:b/>
          <w:bCs/>
        </w:rPr>
        <w:t xml:space="preserve">s  </w:t>
      </w:r>
      <w:r w:rsidR="004A1393">
        <w:rPr>
          <w:rFonts w:ascii="Georgia" w:hAnsi="Georgia"/>
          <w:b/>
          <w:bCs/>
        </w:rPr>
        <w:t>of experience</w:t>
      </w:r>
      <w:r w:rsidR="004A1393">
        <w:rPr>
          <w:rFonts w:ascii="Georgia" w:hAnsi="Georgia"/>
          <w:b/>
          <w:bCs/>
          <w:sz w:val="22"/>
          <w:szCs w:val="22"/>
        </w:rPr>
        <w:t xml:space="preserve"> in </w:t>
      </w:r>
      <w:r w:rsidR="00135201">
        <w:rPr>
          <w:rFonts w:ascii="Georgia" w:hAnsi="Georgia"/>
          <w:b/>
          <w:bCs/>
          <w:sz w:val="22"/>
          <w:szCs w:val="22"/>
        </w:rPr>
        <w:t xml:space="preserve">Khartoum  Refinery company </w:t>
      </w:r>
    </w:p>
    <w:p w:rsidR="00726D79" w:rsidRPr="0083796B" w:rsidRDefault="00697754" w:rsidP="005C0BAD">
      <w:pPr>
        <w:ind w:left="1080"/>
        <w:rPr>
          <w:rFonts w:ascii="Georgia" w:hAnsi="Georgia" w:cs="Calibri"/>
          <w:b/>
          <w:bCs/>
        </w:rPr>
      </w:pPr>
      <w:r>
        <w:rPr>
          <w:rFonts w:ascii="Georgia" w:hAnsi="Georgia" w:cs="Georgia"/>
          <w:b/>
          <w:color w:val="003366"/>
        </w:rPr>
        <w:t>25</w:t>
      </w:r>
      <w:r w:rsidRPr="00697754">
        <w:rPr>
          <w:rFonts w:ascii="Georgia" w:hAnsi="Georgia" w:cs="Georgia"/>
          <w:b/>
          <w:color w:val="003366"/>
          <w:vertAlign w:val="superscript"/>
        </w:rPr>
        <w:t>th</w:t>
      </w:r>
      <w:r>
        <w:rPr>
          <w:rFonts w:ascii="Georgia" w:hAnsi="Georgia" w:cs="Georgia"/>
          <w:b/>
          <w:color w:val="003366"/>
        </w:rPr>
        <w:t xml:space="preserve"> of </w:t>
      </w:r>
      <w:r w:rsidR="005C683D">
        <w:rPr>
          <w:rFonts w:asciiTheme="minorBidi" w:hAnsiTheme="minorBidi" w:cstheme="minorBidi" w:hint="cs"/>
          <w:b/>
          <w:color w:val="003366"/>
        </w:rPr>
        <w:t xml:space="preserve">November </w:t>
      </w:r>
      <w:r w:rsidR="005C0BAD" w:rsidRPr="00DC3995">
        <w:rPr>
          <w:rFonts w:ascii="Georgia" w:hAnsi="Georgia" w:cs="Georgia"/>
          <w:b/>
          <w:color w:val="003366"/>
        </w:rPr>
        <w:t>201</w:t>
      </w:r>
      <w:r w:rsidR="00D23214">
        <w:rPr>
          <w:rFonts w:ascii="Georgia" w:hAnsi="Georgia" w:cs="Georgia"/>
          <w:b/>
          <w:color w:val="003366"/>
        </w:rPr>
        <w:t>2</w:t>
      </w:r>
      <w:r w:rsidR="005C0BAD" w:rsidRPr="0083796B">
        <w:rPr>
          <w:rFonts w:ascii="Georgia" w:hAnsi="Georgia" w:cs="Calibri"/>
          <w:b/>
          <w:bCs/>
        </w:rPr>
        <w:t xml:space="preserve"> </w:t>
      </w:r>
      <w:r w:rsidR="005C683D">
        <w:rPr>
          <w:rFonts w:asciiTheme="minorBidi" w:hAnsiTheme="minorBidi" w:cstheme="minorBidi" w:hint="cs"/>
          <w:b/>
          <w:bCs/>
        </w:rPr>
        <w:t xml:space="preserve">up to date </w:t>
      </w:r>
    </w:p>
    <w:p w:rsidR="00D2592B" w:rsidRPr="0083796B" w:rsidRDefault="00D2592B" w:rsidP="005C0BAD">
      <w:pPr>
        <w:ind w:left="1080"/>
        <w:rPr>
          <w:rFonts w:ascii="Georgia" w:hAnsi="Georgia"/>
          <w:b/>
          <w:bCs/>
        </w:rPr>
      </w:pPr>
    </w:p>
    <w:p w:rsidR="00726D79" w:rsidRPr="0083796B" w:rsidRDefault="00D23214" w:rsidP="00726D79">
      <w:pPr>
        <w:numPr>
          <w:ilvl w:val="0"/>
          <w:numId w:val="35"/>
        </w:numPr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 Including utility </w:t>
      </w:r>
      <w:r w:rsidR="00726D79" w:rsidRPr="0083796B">
        <w:rPr>
          <w:rFonts w:ascii="Georgia" w:hAnsi="Georgia"/>
          <w:b/>
          <w:bCs/>
        </w:rPr>
        <w:t>Opera</w:t>
      </w:r>
      <w:r w:rsidR="008473B9">
        <w:rPr>
          <w:rFonts w:ascii="Georgia" w:hAnsi="Georgia"/>
          <w:b/>
          <w:bCs/>
        </w:rPr>
        <w:t xml:space="preserve">tor at </w:t>
      </w:r>
      <w:r w:rsidR="002636DC">
        <w:rPr>
          <w:rFonts w:ascii="Georgia" w:hAnsi="Georgia" w:hint="cs"/>
          <w:b/>
          <w:bCs/>
        </w:rPr>
        <w:t>thermal Sudanese power generating</w:t>
      </w:r>
    </w:p>
    <w:p w:rsidR="00726D79" w:rsidRPr="0083796B" w:rsidRDefault="00726D79" w:rsidP="00726D79">
      <w:pPr>
        <w:ind w:left="1080"/>
        <w:rPr>
          <w:rFonts w:ascii="Georgia" w:hAnsi="Georgia" w:cs="Calibri"/>
          <w:b/>
        </w:rPr>
      </w:pPr>
      <w:r w:rsidRPr="0083796B">
        <w:rPr>
          <w:rFonts w:ascii="Georgia" w:hAnsi="Georgia" w:cs="Calibri"/>
          <w:b/>
          <w:bCs/>
        </w:rPr>
        <w:tab/>
      </w:r>
      <w:r w:rsidRPr="0083796B">
        <w:rPr>
          <w:rFonts w:ascii="Georgia" w:hAnsi="Georgia" w:cs="Calibri"/>
          <w:b/>
          <w:bCs/>
        </w:rPr>
        <w:tab/>
      </w:r>
    </w:p>
    <w:p w:rsidR="00726D79" w:rsidRPr="0083796B" w:rsidRDefault="00726D79" w:rsidP="005C0BAD">
      <w:pPr>
        <w:pStyle w:val="BodyText2"/>
        <w:ind w:left="1080"/>
        <w:rPr>
          <w:rFonts w:ascii="Georgia" w:hAnsi="Georgia"/>
          <w:sz w:val="24"/>
        </w:rPr>
      </w:pPr>
    </w:p>
    <w:p w:rsidR="00127478" w:rsidRPr="0083796B" w:rsidRDefault="002636DC" w:rsidP="00163AF3">
      <w:pPr>
        <w:pStyle w:val="BodyText2"/>
        <w:numPr>
          <w:ilvl w:val="0"/>
          <w:numId w:val="35"/>
        </w:numPr>
        <w:rPr>
          <w:rFonts w:ascii="Georgia" w:hAnsi="Georgia"/>
          <w:sz w:val="24"/>
        </w:rPr>
      </w:pPr>
      <w:r>
        <w:rPr>
          <w:rFonts w:ascii="Georgia" w:hAnsi="Georgia" w:hint="cs"/>
          <w:b/>
          <w:bCs/>
          <w:sz w:val="24"/>
        </w:rPr>
        <w:t>3 months</w:t>
      </w:r>
      <w:r w:rsidR="00D23214">
        <w:rPr>
          <w:rFonts w:ascii="Georgia" w:hAnsi="Georgia"/>
          <w:b/>
          <w:bCs/>
          <w:sz w:val="24"/>
        </w:rPr>
        <w:t xml:space="preserve"> as </w:t>
      </w:r>
      <w:r w:rsidR="00D2592B" w:rsidRPr="0083796B">
        <w:rPr>
          <w:rFonts w:ascii="Georgia" w:hAnsi="Georgia"/>
          <w:b/>
          <w:bCs/>
          <w:sz w:val="24"/>
        </w:rPr>
        <w:t xml:space="preserve"> </w:t>
      </w:r>
      <w:r w:rsidR="00C81825">
        <w:rPr>
          <w:rFonts w:ascii="Georgia" w:hAnsi="Georgia"/>
          <w:b/>
          <w:bCs/>
          <w:sz w:val="24"/>
        </w:rPr>
        <w:t>maintenance</w:t>
      </w:r>
      <w:r w:rsidR="00C81825">
        <w:rPr>
          <w:rFonts w:ascii="Georgia" w:hAnsi="Georgia" w:hint="cs"/>
          <w:b/>
          <w:bCs/>
          <w:sz w:val="24"/>
        </w:rPr>
        <w:t xml:space="preserve"> technician in plastic factory </w:t>
      </w:r>
    </w:p>
    <w:p w:rsidR="00D2592B" w:rsidRPr="008473B9" w:rsidRDefault="00FC6420" w:rsidP="00163AF3">
      <w:pPr>
        <w:pStyle w:val="BodyText2"/>
        <w:rPr>
          <w:rFonts w:ascii="Georgia" w:hAnsi="Georgia"/>
          <w:sz w:val="24"/>
        </w:rPr>
      </w:pPr>
      <w:r w:rsidRPr="0083796B">
        <w:rPr>
          <w:rFonts w:ascii="Georgia" w:hAnsi="Georgia"/>
          <w:sz w:val="24"/>
        </w:rPr>
        <w:t xml:space="preserve">              </w:t>
      </w:r>
    </w:p>
    <w:p w:rsidR="008A65F1" w:rsidRPr="0083796B" w:rsidRDefault="008A65F1" w:rsidP="004D31C5">
      <w:pPr>
        <w:pStyle w:val="BodyText"/>
        <w:rPr>
          <w:rFonts w:ascii="Georgia" w:hAnsi="Georgia"/>
          <w:b/>
          <w:sz w:val="24"/>
        </w:rPr>
      </w:pPr>
    </w:p>
    <w:p w:rsidR="004729FB" w:rsidRPr="00DC3995" w:rsidRDefault="00FA3661" w:rsidP="00DC3995">
      <w:pPr>
        <w:pStyle w:val="BodyText2"/>
        <w:rPr>
          <w:rFonts w:ascii="Georgia" w:hAnsi="Georgia" w:cs="Georgia"/>
          <w:b/>
          <w:color w:val="003366"/>
          <w:sz w:val="24"/>
          <w:u w:val="single"/>
        </w:rPr>
      </w:pPr>
      <w:r>
        <w:rPr>
          <w:rFonts w:ascii="Georgia" w:hAnsi="Georgia" w:cs="Georgia"/>
          <w:b/>
          <w:color w:val="003366"/>
          <w:sz w:val="24"/>
          <w:u w:val="single"/>
        </w:rPr>
        <w:t xml:space="preserve"> </w:t>
      </w:r>
      <w:r w:rsidR="004729FB" w:rsidRPr="00DC3995">
        <w:rPr>
          <w:rFonts w:ascii="Georgia" w:hAnsi="Georgia" w:cs="Georgia"/>
          <w:b/>
          <w:color w:val="003366"/>
          <w:sz w:val="24"/>
          <w:u w:val="single"/>
        </w:rPr>
        <w:t>Qualification</w:t>
      </w:r>
      <w:r w:rsidR="001D03A0">
        <w:rPr>
          <w:rFonts w:ascii="Georgia" w:hAnsi="Georgia" w:cs="Georgia"/>
          <w:b/>
          <w:color w:val="003366"/>
          <w:sz w:val="24"/>
          <w:u w:val="single"/>
        </w:rPr>
        <w:t xml:space="preserve"> &amp; </w:t>
      </w:r>
      <w:r w:rsidR="00C3657D">
        <w:rPr>
          <w:rFonts w:ascii="Georgia" w:hAnsi="Georgia" w:cs="Georgia"/>
          <w:b/>
          <w:color w:val="003366"/>
          <w:sz w:val="24"/>
          <w:u w:val="single"/>
        </w:rPr>
        <w:t xml:space="preserve">certificates </w:t>
      </w:r>
    </w:p>
    <w:p w:rsidR="00B978DA" w:rsidRPr="00163AF3" w:rsidRDefault="00702494" w:rsidP="00163AF3">
      <w:pPr>
        <w:pStyle w:val="BodyText"/>
        <w:numPr>
          <w:ilvl w:val="1"/>
          <w:numId w:val="4"/>
        </w:numPr>
        <w:tabs>
          <w:tab w:val="clear" w:pos="1440"/>
          <w:tab w:val="num" w:pos="1080"/>
        </w:tabs>
        <w:ind w:left="1080"/>
        <w:rPr>
          <w:rFonts w:ascii="Georgia" w:hAnsi="Georgia"/>
          <w:b/>
          <w:color w:val="000000"/>
          <w:sz w:val="24"/>
        </w:rPr>
      </w:pPr>
      <w:r w:rsidRPr="00980A35">
        <w:rPr>
          <w:b/>
          <w:bCs/>
          <w:sz w:val="28"/>
          <w:szCs w:val="28"/>
          <w:lang w:val="en-GB"/>
        </w:rPr>
        <w:t>3 year diploma</w:t>
      </w:r>
      <w:r w:rsidR="00C55568">
        <w:rPr>
          <w:rFonts w:hint="cs"/>
          <w:b/>
          <w:bCs/>
          <w:sz w:val="28"/>
          <w:szCs w:val="28"/>
          <w:lang w:val="en-GB"/>
        </w:rPr>
        <w:t xml:space="preserve"> degree</w:t>
      </w:r>
      <w:r w:rsidR="00C55568">
        <w:rPr>
          <w:rFonts w:hint="cs"/>
          <w:b/>
          <w:bCs/>
          <w:color w:val="FF0000"/>
          <w:sz w:val="28"/>
          <w:szCs w:val="28"/>
          <w:lang w:val="en-GB"/>
        </w:rPr>
        <w:t xml:space="preserve"> </w:t>
      </w:r>
      <w:r>
        <w:rPr>
          <w:color w:val="000000"/>
          <w:sz w:val="28"/>
          <w:szCs w:val="28"/>
          <w:lang w:val="en-GB"/>
        </w:rPr>
        <w:t xml:space="preserve">in </w:t>
      </w:r>
      <w:r w:rsidR="00163AF3">
        <w:rPr>
          <w:color w:val="000000"/>
          <w:sz w:val="28"/>
          <w:szCs w:val="28"/>
          <w:lang w:val="en-GB"/>
        </w:rPr>
        <w:t xml:space="preserve">mechanical </w:t>
      </w:r>
      <w:r>
        <w:rPr>
          <w:color w:val="000000"/>
          <w:sz w:val="28"/>
          <w:szCs w:val="28"/>
          <w:lang w:val="en-GB"/>
        </w:rPr>
        <w:t xml:space="preserve"> engineering </w:t>
      </w:r>
      <w:r w:rsidR="00163AF3">
        <w:rPr>
          <w:sz w:val="28"/>
          <w:szCs w:val="28"/>
        </w:rPr>
        <w:t>at 20</w:t>
      </w:r>
      <w:r w:rsidR="00DF3381">
        <w:rPr>
          <w:sz w:val="28"/>
          <w:szCs w:val="28"/>
        </w:rPr>
        <w:t>11</w:t>
      </w:r>
      <w:r>
        <w:rPr>
          <w:sz w:val="28"/>
          <w:szCs w:val="28"/>
        </w:rPr>
        <w:t xml:space="preserve">in </w:t>
      </w:r>
      <w:r w:rsidR="00163AF3">
        <w:rPr>
          <w:sz w:val="28"/>
          <w:szCs w:val="28"/>
        </w:rPr>
        <w:t>Nile valley</w:t>
      </w:r>
      <w:r>
        <w:rPr>
          <w:sz w:val="28"/>
          <w:szCs w:val="28"/>
        </w:rPr>
        <w:t xml:space="preserve">  University Faculty of  Engineering </w:t>
      </w:r>
      <w:r w:rsidR="00163AF3">
        <w:rPr>
          <w:sz w:val="28"/>
          <w:szCs w:val="28"/>
        </w:rPr>
        <w:t>.</w:t>
      </w:r>
    </w:p>
    <w:p w:rsidR="00163AF3" w:rsidRPr="0062287D" w:rsidRDefault="00163AF3" w:rsidP="00163AF3">
      <w:pPr>
        <w:pStyle w:val="BodyText"/>
        <w:numPr>
          <w:ilvl w:val="1"/>
          <w:numId w:val="4"/>
        </w:numPr>
        <w:tabs>
          <w:tab w:val="clear" w:pos="1440"/>
          <w:tab w:val="num" w:pos="1080"/>
        </w:tabs>
        <w:ind w:left="1080"/>
        <w:rPr>
          <w:rFonts w:ascii="Georgia" w:hAnsi="Georgia"/>
          <w:color w:val="000000"/>
          <w:sz w:val="24"/>
        </w:rPr>
      </w:pPr>
      <w:r>
        <w:rPr>
          <w:sz w:val="28"/>
          <w:szCs w:val="28"/>
        </w:rPr>
        <w:t xml:space="preserve">BSC </w:t>
      </w:r>
      <w:r w:rsidR="000319D3">
        <w:rPr>
          <w:rFonts w:hint="cs"/>
          <w:sz w:val="28"/>
          <w:szCs w:val="28"/>
        </w:rPr>
        <w:t xml:space="preserve">degree in </w:t>
      </w:r>
      <w:r>
        <w:rPr>
          <w:sz w:val="28"/>
          <w:szCs w:val="28"/>
        </w:rPr>
        <w:t>mechanical E</w:t>
      </w:r>
      <w:r w:rsidRPr="00163AF3">
        <w:rPr>
          <w:sz w:val="28"/>
          <w:szCs w:val="28"/>
        </w:rPr>
        <w:t>ngineering at july2018</w:t>
      </w:r>
      <w:r>
        <w:rPr>
          <w:sz w:val="28"/>
          <w:szCs w:val="28"/>
        </w:rPr>
        <w:t xml:space="preserve"> at Bahri university </w:t>
      </w:r>
    </w:p>
    <w:p w:rsidR="0062287D" w:rsidRPr="006D0707" w:rsidRDefault="0062287D" w:rsidP="00163AF3">
      <w:pPr>
        <w:pStyle w:val="BodyText"/>
        <w:numPr>
          <w:ilvl w:val="1"/>
          <w:numId w:val="4"/>
        </w:numPr>
        <w:tabs>
          <w:tab w:val="clear" w:pos="1440"/>
          <w:tab w:val="num" w:pos="1080"/>
        </w:tabs>
        <w:ind w:left="1080"/>
        <w:rPr>
          <w:rFonts w:ascii="Georgia" w:hAnsi="Georgia"/>
          <w:color w:val="000000"/>
          <w:sz w:val="24"/>
        </w:rPr>
      </w:pPr>
      <w:r>
        <w:rPr>
          <w:rFonts w:hint="cs"/>
          <w:sz w:val="28"/>
          <w:szCs w:val="28"/>
        </w:rPr>
        <w:t xml:space="preserve">Certified process </w:t>
      </w:r>
      <w:r w:rsidR="004B08C6">
        <w:rPr>
          <w:rFonts w:hint="cs"/>
          <w:sz w:val="28"/>
          <w:szCs w:val="28"/>
        </w:rPr>
        <w:t>Plant Operator (</w:t>
      </w:r>
      <w:proofErr w:type="spellStart"/>
      <w:r w:rsidR="004B08C6">
        <w:rPr>
          <w:rFonts w:hint="cs"/>
          <w:sz w:val="28"/>
          <w:szCs w:val="28"/>
        </w:rPr>
        <w:t>Haward</w:t>
      </w:r>
      <w:proofErr w:type="spellEnd"/>
      <w:r w:rsidR="004B08C6">
        <w:rPr>
          <w:rFonts w:hint="cs"/>
          <w:sz w:val="28"/>
          <w:szCs w:val="28"/>
        </w:rPr>
        <w:t xml:space="preserve"> technology Middle East </w:t>
      </w:r>
      <w:r w:rsidR="00374D44">
        <w:rPr>
          <w:rFonts w:hint="cs"/>
          <w:sz w:val="28"/>
          <w:szCs w:val="28"/>
        </w:rPr>
        <w:t>)</w:t>
      </w:r>
    </w:p>
    <w:p w:rsidR="00B978DA" w:rsidRPr="006D0707" w:rsidRDefault="006D0707" w:rsidP="006D0707">
      <w:pPr>
        <w:pStyle w:val="BodyText"/>
        <w:numPr>
          <w:ilvl w:val="1"/>
          <w:numId w:val="4"/>
        </w:numPr>
        <w:tabs>
          <w:tab w:val="clear" w:pos="1440"/>
          <w:tab w:val="num" w:pos="1080"/>
        </w:tabs>
        <w:ind w:left="1080"/>
        <w:rPr>
          <w:rFonts w:ascii="Georgia" w:hAnsi="Georgia"/>
          <w:color w:val="000000"/>
          <w:sz w:val="24"/>
        </w:rPr>
      </w:pPr>
      <w:r>
        <w:rPr>
          <w:sz w:val="28"/>
          <w:szCs w:val="28"/>
        </w:rPr>
        <w:t>Work permit</w:t>
      </w:r>
      <w:r>
        <w:rPr>
          <w:rFonts w:ascii="Georgia" w:hAnsi="Georgia"/>
          <w:color w:val="000000"/>
          <w:sz w:val="24"/>
        </w:rPr>
        <w:t xml:space="preserve"> certificate </w:t>
      </w:r>
      <w:r w:rsidR="001838AB">
        <w:rPr>
          <w:rFonts w:ascii="Georgia" w:hAnsi="Georgia"/>
          <w:color w:val="000000"/>
          <w:sz w:val="24"/>
        </w:rPr>
        <w:t>(Khartoum Refinery)</w:t>
      </w:r>
    </w:p>
    <w:p w:rsidR="00414A34" w:rsidRDefault="00414A34" w:rsidP="00B978DA">
      <w:pPr>
        <w:rPr>
          <w:rFonts w:ascii="Georgia" w:hAnsi="Georgia" w:cs="Georgia"/>
          <w:b/>
          <w:color w:val="003366"/>
          <w:u w:val="single"/>
        </w:rPr>
      </w:pPr>
    </w:p>
    <w:p w:rsidR="00414A34" w:rsidRDefault="00414A34" w:rsidP="00B978DA">
      <w:pPr>
        <w:rPr>
          <w:rFonts w:ascii="Georgia" w:hAnsi="Georgia" w:cs="Georgia"/>
          <w:b/>
          <w:color w:val="003366"/>
          <w:u w:val="single"/>
        </w:rPr>
      </w:pPr>
    </w:p>
    <w:p w:rsidR="008735A9" w:rsidRDefault="00414A34" w:rsidP="008735A9">
      <w:pPr>
        <w:spacing w:after="100" w:afterAutospacing="1"/>
        <w:ind w:right="288"/>
        <w:rPr>
          <w:rFonts w:ascii="Calibri" w:hAnsi="Calibri"/>
          <w:b/>
          <w:sz w:val="22"/>
          <w:szCs w:val="22"/>
        </w:rPr>
      </w:pPr>
      <w:r w:rsidRPr="00414A34">
        <w:rPr>
          <w:rFonts w:ascii="Georgia" w:hAnsi="Georgia"/>
          <w:color w:val="000000"/>
        </w:rPr>
        <w:t xml:space="preserve">    </w:t>
      </w:r>
      <w:r w:rsidR="008735A9">
        <w:rPr>
          <w:rFonts w:ascii="Georgia" w:hAnsi="Georgia"/>
          <w:color w:val="000000"/>
        </w:rPr>
        <w:t xml:space="preserve">     </w:t>
      </w:r>
      <w:r w:rsidR="008735A9">
        <w:rPr>
          <w:rFonts w:ascii="Georgia" w:hAnsi="Georgia"/>
          <w:b/>
          <w:color w:val="2F5496"/>
        </w:rPr>
        <w:t xml:space="preserve">Khartoum Refinery </w:t>
      </w:r>
      <w:r w:rsidR="00C11C6E">
        <w:rPr>
          <w:rFonts w:ascii="Georgia" w:hAnsi="Georgia"/>
          <w:b/>
          <w:color w:val="2F5496"/>
        </w:rPr>
        <w:t>company:</w:t>
      </w:r>
    </w:p>
    <w:p w:rsidR="008735A9" w:rsidRDefault="008735A9" w:rsidP="008735A9">
      <w:pPr>
        <w:pStyle w:val="BodyText"/>
        <w:spacing w:after="100" w:afterAutospacing="1"/>
        <w:ind w:right="288"/>
        <w:contextualSpacing/>
        <w:rPr>
          <w:rFonts w:ascii="Georgia" w:hAnsi="Georgia"/>
          <w:b/>
          <w:color w:val="000000"/>
          <w:sz w:val="24"/>
        </w:rPr>
      </w:pPr>
      <w:r>
        <w:rPr>
          <w:rFonts w:ascii="Georgia" w:hAnsi="Georgia"/>
          <w:color w:val="000000"/>
          <w:sz w:val="36"/>
          <w:szCs w:val="36"/>
        </w:rPr>
        <w:t xml:space="preserve">                         </w:t>
      </w:r>
      <w:r>
        <w:rPr>
          <w:rFonts w:ascii="Georgia" w:hAnsi="Georgia"/>
          <w:color w:val="000000"/>
          <w:sz w:val="24"/>
        </w:rPr>
        <w:t xml:space="preserve">Presently I am </w:t>
      </w:r>
      <w:r w:rsidR="00E325AA">
        <w:rPr>
          <w:rFonts w:ascii="Georgia" w:hAnsi="Georgia" w:hint="cs"/>
          <w:color w:val="000000"/>
          <w:sz w:val="24"/>
        </w:rPr>
        <w:t>worke</w:t>
      </w:r>
      <w:r w:rsidR="003A45C4">
        <w:rPr>
          <w:rFonts w:ascii="Georgia" w:hAnsi="Georgia" w:hint="cs"/>
          <w:color w:val="000000"/>
          <w:sz w:val="24"/>
        </w:rPr>
        <w:t xml:space="preserve">d </w:t>
      </w:r>
      <w:r>
        <w:rPr>
          <w:rFonts w:ascii="Georgia" w:hAnsi="Georgia"/>
          <w:color w:val="000000"/>
          <w:sz w:val="24"/>
        </w:rPr>
        <w:t xml:space="preserve">with Khartoum </w:t>
      </w:r>
      <w:r w:rsidR="000D494C">
        <w:rPr>
          <w:rFonts w:ascii="Georgia" w:hAnsi="Georgia"/>
          <w:color w:val="000000"/>
          <w:sz w:val="24"/>
        </w:rPr>
        <w:t xml:space="preserve">Refinery </w:t>
      </w:r>
      <w:r w:rsidR="000D494C">
        <w:rPr>
          <w:rFonts w:ascii="Georgia" w:hAnsi="Georgia"/>
          <w:sz w:val="24"/>
        </w:rPr>
        <w:t xml:space="preserve">Company </w:t>
      </w:r>
      <w:r>
        <w:rPr>
          <w:rFonts w:ascii="Georgia" w:hAnsi="Georgia"/>
          <w:sz w:val="24"/>
        </w:rPr>
        <w:t xml:space="preserve">as Process </w:t>
      </w:r>
      <w:r w:rsidR="00411F4D">
        <w:rPr>
          <w:rFonts w:ascii="Georgia" w:hAnsi="Georgia"/>
          <w:sz w:val="24"/>
        </w:rPr>
        <w:t>operator</w:t>
      </w:r>
      <w:r w:rsidR="00411F4D">
        <w:rPr>
          <w:rFonts w:ascii="Georgia" w:hAnsi="Georgia" w:hint="cs"/>
          <w:sz w:val="24"/>
        </w:rPr>
        <w:t xml:space="preserve"> </w:t>
      </w:r>
      <w:r w:rsidR="00BD40ED">
        <w:rPr>
          <w:rFonts w:ascii="Georgia" w:hAnsi="Georgia" w:hint="cs"/>
          <w:sz w:val="24"/>
        </w:rPr>
        <w:t xml:space="preserve">CDU </w:t>
      </w:r>
      <w:r w:rsidR="00C11C6E">
        <w:rPr>
          <w:rFonts w:ascii="Georgia" w:hAnsi="Georgia"/>
          <w:sz w:val="24"/>
        </w:rPr>
        <w:t xml:space="preserve">&amp; </w:t>
      </w:r>
      <w:r w:rsidR="00BD40ED">
        <w:rPr>
          <w:rFonts w:ascii="Georgia" w:hAnsi="Georgia" w:hint="cs"/>
          <w:sz w:val="24"/>
        </w:rPr>
        <w:t xml:space="preserve">JDU </w:t>
      </w:r>
      <w:r w:rsidR="00C11C6E">
        <w:rPr>
          <w:rFonts w:ascii="Georgia" w:hAnsi="Georgia"/>
          <w:sz w:val="24"/>
        </w:rPr>
        <w:t xml:space="preserve">unit </w:t>
      </w:r>
      <w:r w:rsidR="00C11C6E">
        <w:rPr>
          <w:rFonts w:ascii="Georgia" w:hAnsi="Georgia"/>
          <w:color w:val="000000"/>
          <w:sz w:val="24"/>
        </w:rPr>
        <w:t xml:space="preserve">, </w:t>
      </w:r>
      <w:r>
        <w:rPr>
          <w:rFonts w:ascii="Georgia" w:hAnsi="Georgia"/>
          <w:color w:val="000000"/>
          <w:sz w:val="24"/>
        </w:rPr>
        <w:t xml:space="preserve">I have also involved in commissioning </w:t>
      </w:r>
      <w:r>
        <w:rPr>
          <w:rFonts w:ascii="Georgia" w:hAnsi="Georgia"/>
          <w:b/>
          <w:color w:val="000000"/>
          <w:sz w:val="24"/>
        </w:rPr>
        <w:t>and pre-commissioning</w:t>
      </w:r>
      <w:r>
        <w:rPr>
          <w:rFonts w:ascii="Georgia" w:hAnsi="Georgia"/>
          <w:color w:val="000000"/>
          <w:sz w:val="24"/>
        </w:rPr>
        <w:t xml:space="preserve"> activities a</w:t>
      </w:r>
      <w:r>
        <w:rPr>
          <w:rFonts w:ascii="Georgia" w:hAnsi="Georgia"/>
          <w:b/>
          <w:color w:val="000000"/>
          <w:sz w:val="24"/>
        </w:rPr>
        <w:t>nd master startup of the Plant.</w:t>
      </w:r>
    </w:p>
    <w:p w:rsidR="00C11C6E" w:rsidRPr="00C11C6E" w:rsidRDefault="00C11C6E" w:rsidP="00C11C6E">
      <w:pPr>
        <w:pStyle w:val="BodyTextIndent"/>
        <w:tabs>
          <w:tab w:val="center" w:pos="810"/>
        </w:tabs>
        <w:spacing w:before="40" w:after="40"/>
        <w:ind w:left="0" w:right="288"/>
        <w:rPr>
          <w:rFonts w:ascii="Georgia" w:hAnsi="Georgia"/>
          <w:b/>
          <w:color w:val="000000"/>
          <w:lang w:val="en-US"/>
        </w:rPr>
      </w:pPr>
    </w:p>
    <w:p w:rsidR="006F345A" w:rsidRPr="006F345A" w:rsidRDefault="006F345A" w:rsidP="006F345A">
      <w:pPr>
        <w:pStyle w:val="BodyTextIndent"/>
        <w:tabs>
          <w:tab w:val="left" w:pos="700"/>
          <w:tab w:val="left" w:pos="800"/>
        </w:tabs>
        <w:spacing w:before="40" w:after="40"/>
        <w:ind w:right="288"/>
        <w:rPr>
          <w:rFonts w:ascii="Georgia" w:hAnsi="Georgia"/>
          <w:b/>
          <w:color w:val="000000"/>
        </w:rPr>
      </w:pPr>
    </w:p>
    <w:p w:rsidR="006F345A" w:rsidRDefault="006F345A" w:rsidP="006F345A">
      <w:pPr>
        <w:pStyle w:val="BodyTextIndent"/>
        <w:tabs>
          <w:tab w:val="left" w:pos="700"/>
          <w:tab w:val="left" w:pos="800"/>
        </w:tabs>
        <w:spacing w:before="40" w:after="40"/>
        <w:ind w:right="288"/>
        <w:rPr>
          <w:rFonts w:ascii="Georgia" w:hAnsi="Georgia"/>
          <w:b/>
          <w:color w:val="000000"/>
        </w:rPr>
      </w:pPr>
    </w:p>
    <w:p w:rsidR="00414A34" w:rsidRPr="00414A34" w:rsidRDefault="00414A34" w:rsidP="00B573B4">
      <w:pPr>
        <w:pStyle w:val="BodyTextIndent"/>
        <w:tabs>
          <w:tab w:val="left" w:pos="700"/>
          <w:tab w:val="left" w:pos="810"/>
        </w:tabs>
        <w:spacing w:before="40" w:after="40"/>
        <w:ind w:left="0" w:right="288"/>
        <w:rPr>
          <w:rFonts w:ascii="Georgia" w:hAnsi="Georgia"/>
          <w:b/>
          <w:color w:val="000000"/>
        </w:rPr>
      </w:pPr>
    </w:p>
    <w:p w:rsidR="00414A34" w:rsidRDefault="00414A34" w:rsidP="00C11C6E">
      <w:pPr>
        <w:pStyle w:val="Achievement"/>
        <w:numPr>
          <w:ilvl w:val="0"/>
          <w:numId w:val="0"/>
        </w:numPr>
        <w:spacing w:before="40" w:after="40" w:line="240" w:lineRule="auto"/>
        <w:ind w:left="144" w:right="288"/>
        <w:jc w:val="left"/>
        <w:rPr>
          <w:rFonts w:ascii="Georgia" w:eastAsia="Batang" w:hAnsi="Georgia"/>
          <w:b/>
          <w:color w:val="000000"/>
          <w:sz w:val="24"/>
          <w:szCs w:val="24"/>
          <w:u w:val="single"/>
        </w:rPr>
      </w:pPr>
    </w:p>
    <w:p w:rsidR="00C11C6E" w:rsidRPr="00C11C6E" w:rsidRDefault="00C11C6E" w:rsidP="00C11C6E">
      <w:pPr>
        <w:pStyle w:val="Achievement"/>
        <w:numPr>
          <w:ilvl w:val="0"/>
          <w:numId w:val="0"/>
        </w:numPr>
        <w:spacing w:before="40" w:after="40" w:line="240" w:lineRule="auto"/>
        <w:ind w:left="144" w:right="288"/>
        <w:jc w:val="left"/>
        <w:rPr>
          <w:rFonts w:ascii="Georgia" w:eastAsia="Batang" w:hAnsi="Georgia"/>
          <w:b/>
          <w:color w:val="2F5496"/>
          <w:sz w:val="24"/>
          <w:szCs w:val="24"/>
          <w:u w:val="single"/>
        </w:rPr>
      </w:pPr>
    </w:p>
    <w:p w:rsidR="00414A34" w:rsidRPr="00FA0B69" w:rsidRDefault="00414A34" w:rsidP="00414A34">
      <w:pPr>
        <w:numPr>
          <w:ilvl w:val="0"/>
          <w:numId w:val="45"/>
        </w:numPr>
        <w:tabs>
          <w:tab w:val="left" w:pos="360"/>
          <w:tab w:val="left" w:pos="720"/>
        </w:tabs>
        <w:spacing w:before="40" w:after="40"/>
        <w:ind w:left="144" w:right="288"/>
        <w:rPr>
          <w:rFonts w:ascii="Georgia" w:hAnsi="Georgia"/>
          <w:b/>
          <w:bCs/>
          <w:color w:val="1F4E79"/>
          <w:u w:val="single"/>
        </w:rPr>
      </w:pPr>
      <w:r w:rsidRPr="00FA0B69">
        <w:rPr>
          <w:rFonts w:ascii="Georgia" w:hAnsi="Georgia"/>
          <w:b/>
          <w:bCs/>
          <w:color w:val="1F4E79"/>
          <w:u w:val="single"/>
        </w:rPr>
        <w:t>Utilities:</w:t>
      </w:r>
    </w:p>
    <w:p w:rsidR="00414A34" w:rsidRDefault="00444231" w:rsidP="00444231">
      <w:pPr>
        <w:tabs>
          <w:tab w:val="left" w:pos="360"/>
          <w:tab w:val="left" w:pos="720"/>
        </w:tabs>
        <w:spacing w:before="40" w:after="40"/>
        <w:ind w:right="288"/>
      </w:pPr>
      <w:r>
        <w:t>1</w:t>
      </w:r>
      <w:r w:rsidRPr="00B10212">
        <w:t>/ MP steam boilers ; steam driven electrical generator , waste heat boilers , water tube boilers , steam turbine compressor , MP steam system , furnaces</w:t>
      </w:r>
      <w:r>
        <w:t xml:space="preserve"> ,</w:t>
      </w:r>
      <w:r w:rsidRPr="00444231">
        <w:t xml:space="preserve"> </w:t>
      </w:r>
      <w:r w:rsidRPr="00B10212">
        <w:t xml:space="preserve">Water </w:t>
      </w:r>
      <w:r>
        <w:t>treatment &amp;</w:t>
      </w:r>
      <w:r w:rsidRPr="00444231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d</w:t>
      </w:r>
      <w:r w:rsidRPr="0083796B">
        <w:rPr>
          <w:rFonts w:ascii="Georgia" w:hAnsi="Georgia"/>
          <w:color w:val="000000"/>
        </w:rPr>
        <w:t>esalter</w:t>
      </w:r>
    </w:p>
    <w:p w:rsidR="00444231" w:rsidRDefault="00444231" w:rsidP="00444231">
      <w:pPr>
        <w:tabs>
          <w:tab w:val="left" w:pos="360"/>
          <w:tab w:val="left" w:pos="720"/>
        </w:tabs>
        <w:spacing w:before="40" w:after="40"/>
        <w:ind w:right="288"/>
      </w:pPr>
      <w:r>
        <w:t>2/</w:t>
      </w:r>
      <w:r w:rsidRPr="00B10212">
        <w:t xml:space="preserve"> Equipment Operator for centrifugal compressor, reciprocating compress</w:t>
      </w:r>
      <w:r>
        <w:t>or and steam turbine compressor</w:t>
      </w:r>
    </w:p>
    <w:p w:rsidR="00444231" w:rsidRDefault="00444231" w:rsidP="00444231">
      <w:pPr>
        <w:tabs>
          <w:tab w:val="left" w:pos="360"/>
          <w:tab w:val="left" w:pos="720"/>
        </w:tabs>
        <w:spacing w:before="40" w:after="40"/>
        <w:ind w:right="288"/>
      </w:pPr>
      <w:r>
        <w:t xml:space="preserve">3/separator system, instrument air system </w:t>
      </w:r>
    </w:p>
    <w:p w:rsidR="00444231" w:rsidRPr="00414A34" w:rsidRDefault="00444231" w:rsidP="00444231">
      <w:pPr>
        <w:tabs>
          <w:tab w:val="left" w:pos="360"/>
          <w:tab w:val="left" w:pos="720"/>
        </w:tabs>
        <w:spacing w:before="40" w:after="40"/>
        <w:ind w:right="288"/>
        <w:rPr>
          <w:rFonts w:ascii="Georgia" w:hAnsi="Georgia"/>
          <w:bCs/>
          <w:color w:val="000000"/>
        </w:rPr>
      </w:pPr>
    </w:p>
    <w:p w:rsidR="00414A34" w:rsidRPr="00414A34" w:rsidRDefault="00414A34" w:rsidP="00414A34">
      <w:pPr>
        <w:pStyle w:val="Achievement"/>
        <w:numPr>
          <w:ilvl w:val="0"/>
          <w:numId w:val="0"/>
        </w:numPr>
        <w:spacing w:before="40" w:after="40" w:line="240" w:lineRule="auto"/>
        <w:ind w:right="288"/>
        <w:jc w:val="left"/>
        <w:rPr>
          <w:rFonts w:ascii="Calibri" w:hAnsi="Calibri"/>
          <w:color w:val="000000"/>
          <w:szCs w:val="22"/>
        </w:rPr>
      </w:pPr>
    </w:p>
    <w:p w:rsidR="00B978DA" w:rsidRPr="00DC3995" w:rsidRDefault="00FA3661" w:rsidP="00B978DA">
      <w:pPr>
        <w:rPr>
          <w:rFonts w:ascii="Georgia" w:hAnsi="Georgia" w:cs="Georgia"/>
          <w:b/>
          <w:color w:val="003366"/>
          <w:u w:val="single"/>
        </w:rPr>
      </w:pPr>
      <w:r>
        <w:rPr>
          <w:rFonts w:ascii="Georgia" w:hAnsi="Georgia" w:cs="Georgia"/>
          <w:b/>
          <w:color w:val="003366"/>
          <w:u w:val="single"/>
        </w:rPr>
        <w:t>Filed Operator Skills</w:t>
      </w:r>
      <w:r w:rsidR="00B978DA" w:rsidRPr="00DC3995">
        <w:rPr>
          <w:rFonts w:ascii="Georgia" w:hAnsi="Georgia" w:cs="Georgia"/>
          <w:b/>
          <w:color w:val="003366"/>
          <w:u w:val="single"/>
        </w:rPr>
        <w:t xml:space="preserve"> Profile:</w:t>
      </w:r>
    </w:p>
    <w:p w:rsidR="00B978DA" w:rsidRPr="0083796B" w:rsidRDefault="007166E7" w:rsidP="00444231">
      <w:pPr>
        <w:numPr>
          <w:ilvl w:val="0"/>
          <w:numId w:val="40"/>
        </w:numPr>
        <w:suppressAutoHyphens/>
        <w:ind w:left="1080"/>
        <w:jc w:val="both"/>
        <w:rPr>
          <w:rFonts w:ascii="Georgia" w:hAnsi="Georgia"/>
          <w:color w:val="000000"/>
        </w:rPr>
      </w:pPr>
      <w:bookmarkStart w:id="0" w:name="OLE_LINK3"/>
      <w:r w:rsidRPr="0083796B">
        <w:rPr>
          <w:rFonts w:ascii="Georgia" w:hAnsi="Georgia"/>
          <w:color w:val="000000"/>
        </w:rPr>
        <w:t>Field Operator</w:t>
      </w:r>
      <w:r w:rsidR="00444231">
        <w:rPr>
          <w:rFonts w:ascii="Georgia" w:hAnsi="Georgia"/>
          <w:color w:val="000000"/>
        </w:rPr>
        <w:t xml:space="preserve"> </w:t>
      </w:r>
      <w:r w:rsidR="00764C42">
        <w:rPr>
          <w:rFonts w:ascii="Georgia" w:hAnsi="Georgia" w:hint="cs"/>
          <w:color w:val="000000"/>
        </w:rPr>
        <w:t xml:space="preserve">with </w:t>
      </w:r>
      <w:r w:rsidR="00323A57">
        <w:rPr>
          <w:rFonts w:ascii="Georgia" w:hAnsi="Georgia" w:hint="cs"/>
          <w:color w:val="000000"/>
        </w:rPr>
        <w:t xml:space="preserve">more than 9 </w:t>
      </w:r>
      <w:bookmarkStart w:id="1" w:name="_GoBack"/>
      <w:bookmarkEnd w:id="1"/>
      <w:r w:rsidR="001860A5">
        <w:rPr>
          <w:rFonts w:ascii="Georgia" w:hAnsi="Georgia" w:hint="cs"/>
          <w:color w:val="000000"/>
        </w:rPr>
        <w:t xml:space="preserve">years of </w:t>
      </w:r>
      <w:r w:rsidR="00B978DA" w:rsidRPr="0083796B">
        <w:rPr>
          <w:rFonts w:ascii="Georgia" w:hAnsi="Georgia"/>
          <w:color w:val="000000"/>
        </w:rPr>
        <w:t xml:space="preserve">experience </w:t>
      </w:r>
      <w:bookmarkEnd w:id="0"/>
      <w:r w:rsidR="001860A5">
        <w:rPr>
          <w:rFonts w:ascii="Georgia" w:hAnsi="Georgia" w:hint="cs"/>
          <w:color w:val="000000"/>
        </w:rPr>
        <w:t xml:space="preserve">in </w:t>
      </w:r>
      <w:r w:rsidR="00B978DA" w:rsidRPr="0083796B">
        <w:rPr>
          <w:rFonts w:ascii="Georgia" w:hAnsi="Georgia"/>
          <w:color w:val="000000"/>
        </w:rPr>
        <w:t xml:space="preserve"> DCS</w:t>
      </w:r>
      <w:r w:rsidR="00AA434F" w:rsidRPr="0083796B">
        <w:rPr>
          <w:rFonts w:ascii="Georgia" w:hAnsi="Georgia"/>
          <w:color w:val="000000"/>
        </w:rPr>
        <w:t>/</w:t>
      </w:r>
      <w:r w:rsidR="00444231">
        <w:rPr>
          <w:rFonts w:ascii="Georgia" w:hAnsi="Georgia"/>
          <w:color w:val="000000"/>
        </w:rPr>
        <w:t xml:space="preserve">field </w:t>
      </w:r>
      <w:r w:rsidRPr="0083796B">
        <w:rPr>
          <w:rFonts w:ascii="Georgia" w:hAnsi="Georgia"/>
          <w:color w:val="000000"/>
        </w:rPr>
        <w:t>Oil refinery and  facilities</w:t>
      </w:r>
      <w:r w:rsidR="00AA434F" w:rsidRPr="0083796B">
        <w:rPr>
          <w:rFonts w:ascii="Georgia" w:hAnsi="Georgia"/>
          <w:color w:val="000000"/>
        </w:rPr>
        <w:t xml:space="preserve"> on process units </w:t>
      </w:r>
      <w:r w:rsidR="00B978DA" w:rsidRPr="0083796B">
        <w:rPr>
          <w:rFonts w:ascii="Georgia" w:hAnsi="Georgia"/>
          <w:color w:val="000000"/>
        </w:rPr>
        <w:t>:-</w:t>
      </w:r>
    </w:p>
    <w:p w:rsidR="00B978DA" w:rsidRPr="0083796B" w:rsidRDefault="00B978DA" w:rsidP="00441416">
      <w:pPr>
        <w:numPr>
          <w:ilvl w:val="0"/>
          <w:numId w:val="40"/>
        </w:numPr>
        <w:suppressAutoHyphens/>
        <w:ind w:left="1080"/>
        <w:jc w:val="both"/>
        <w:rPr>
          <w:rFonts w:ascii="Georgia" w:hAnsi="Georgia"/>
          <w:color w:val="000000"/>
        </w:rPr>
      </w:pPr>
      <w:r w:rsidRPr="0083796B">
        <w:rPr>
          <w:rFonts w:ascii="Georgia" w:hAnsi="Georgia"/>
          <w:color w:val="000000"/>
        </w:rPr>
        <w:t xml:space="preserve">Working experience on  </w:t>
      </w:r>
      <w:r w:rsidR="00AA434F" w:rsidRPr="0083796B">
        <w:rPr>
          <w:rFonts w:ascii="Georgia" w:hAnsi="Georgia"/>
          <w:color w:val="000000"/>
        </w:rPr>
        <w:t xml:space="preserve">Steam </w:t>
      </w:r>
      <w:r w:rsidRPr="0083796B">
        <w:rPr>
          <w:rFonts w:ascii="Georgia" w:hAnsi="Georgia"/>
          <w:color w:val="000000"/>
        </w:rPr>
        <w:t xml:space="preserve">Turbines, Pumps, Exchangers, </w:t>
      </w:r>
      <w:r w:rsidR="00AA434F" w:rsidRPr="0083796B">
        <w:rPr>
          <w:rFonts w:ascii="Georgia" w:hAnsi="Georgia"/>
          <w:color w:val="000000"/>
        </w:rPr>
        <w:t xml:space="preserve">K.O </w:t>
      </w:r>
      <w:r w:rsidRPr="0083796B">
        <w:rPr>
          <w:rFonts w:ascii="Georgia" w:hAnsi="Georgia"/>
          <w:color w:val="000000"/>
        </w:rPr>
        <w:t>drums, Steam traps, Filters, Valves.</w:t>
      </w:r>
    </w:p>
    <w:p w:rsidR="00B978DA" w:rsidRPr="0083796B" w:rsidRDefault="00B978DA" w:rsidP="00441416">
      <w:pPr>
        <w:numPr>
          <w:ilvl w:val="0"/>
          <w:numId w:val="40"/>
        </w:numPr>
        <w:suppressAutoHyphens/>
        <w:ind w:left="1080"/>
        <w:jc w:val="both"/>
        <w:rPr>
          <w:rFonts w:ascii="Georgia" w:hAnsi="Georgia"/>
          <w:color w:val="000000"/>
        </w:rPr>
      </w:pPr>
      <w:r w:rsidRPr="0083796B">
        <w:rPr>
          <w:rFonts w:ascii="Georgia" w:hAnsi="Georgia"/>
          <w:color w:val="000000"/>
        </w:rPr>
        <w:t>Collecting samples from various points in the Field to carry out the laboratory analysis and study the result</w:t>
      </w:r>
      <w:r w:rsidR="00AA434F" w:rsidRPr="0083796B">
        <w:rPr>
          <w:rFonts w:ascii="Georgia" w:hAnsi="Georgia"/>
          <w:color w:val="000000"/>
        </w:rPr>
        <w:t>s to evaluate plant performance. Also filling of field log sheet.</w:t>
      </w:r>
    </w:p>
    <w:p w:rsidR="00B978DA" w:rsidRPr="0083796B" w:rsidRDefault="00B978DA" w:rsidP="00441416">
      <w:pPr>
        <w:numPr>
          <w:ilvl w:val="0"/>
          <w:numId w:val="40"/>
        </w:numPr>
        <w:suppressAutoHyphens/>
        <w:ind w:left="1080"/>
        <w:jc w:val="both"/>
        <w:rPr>
          <w:rFonts w:ascii="Georgia" w:hAnsi="Georgia"/>
          <w:color w:val="000000"/>
        </w:rPr>
      </w:pPr>
      <w:r w:rsidRPr="0083796B">
        <w:rPr>
          <w:rFonts w:ascii="Georgia" w:hAnsi="Georgia"/>
          <w:color w:val="000000"/>
        </w:rPr>
        <w:t>Unloading chemicals for injection streams as per standard procedures.</w:t>
      </w:r>
    </w:p>
    <w:p w:rsidR="00B978DA" w:rsidRPr="0083796B" w:rsidRDefault="00B978DA" w:rsidP="00441416">
      <w:pPr>
        <w:numPr>
          <w:ilvl w:val="0"/>
          <w:numId w:val="40"/>
        </w:numPr>
        <w:suppressAutoHyphens/>
        <w:ind w:left="1080"/>
        <w:jc w:val="both"/>
        <w:rPr>
          <w:rFonts w:ascii="Georgia" w:hAnsi="Georgia"/>
          <w:color w:val="000000"/>
        </w:rPr>
      </w:pPr>
      <w:r w:rsidRPr="0083796B">
        <w:rPr>
          <w:rFonts w:ascii="Georgia" w:hAnsi="Georgia"/>
          <w:color w:val="000000"/>
        </w:rPr>
        <w:t>Responsible for the normal operation / startup / shutdown / trouble shooting / emergency handling of the unit in a safe and efficient manner &amp; identify abnormal situations report to the shift supervisor and take appropriate action (e.g. shutdown of parts or all of the plant).</w:t>
      </w:r>
    </w:p>
    <w:p w:rsidR="00AA434F" w:rsidRPr="0083796B" w:rsidRDefault="00B978DA" w:rsidP="00441416">
      <w:pPr>
        <w:numPr>
          <w:ilvl w:val="0"/>
          <w:numId w:val="40"/>
        </w:numPr>
        <w:suppressAutoHyphens/>
        <w:ind w:left="1080"/>
        <w:jc w:val="both"/>
        <w:rPr>
          <w:rFonts w:ascii="Georgia" w:hAnsi="Georgia"/>
          <w:color w:val="000000"/>
        </w:rPr>
      </w:pPr>
      <w:r w:rsidRPr="0083796B">
        <w:rPr>
          <w:rFonts w:ascii="Georgia" w:hAnsi="Georgia"/>
          <w:color w:val="000000"/>
        </w:rPr>
        <w:t>Take responsibility for the safe and optimum operation of the process by monitoring and controlling production plant and equipment, protective systems.</w:t>
      </w:r>
    </w:p>
    <w:p w:rsidR="00B978DA" w:rsidRPr="0083796B" w:rsidRDefault="00B978DA" w:rsidP="00441416">
      <w:pPr>
        <w:numPr>
          <w:ilvl w:val="0"/>
          <w:numId w:val="40"/>
        </w:numPr>
        <w:suppressAutoHyphens/>
        <w:ind w:left="1080"/>
        <w:jc w:val="both"/>
        <w:rPr>
          <w:rFonts w:ascii="Georgia" w:hAnsi="Georgia"/>
          <w:color w:val="000000"/>
        </w:rPr>
      </w:pPr>
      <w:r w:rsidRPr="0083796B">
        <w:rPr>
          <w:rFonts w:ascii="Georgia" w:hAnsi="Georgia"/>
          <w:color w:val="000000"/>
        </w:rPr>
        <w:t>Prepare and review operating procedures including isolation procedures.</w:t>
      </w:r>
    </w:p>
    <w:p w:rsidR="00B978DA" w:rsidRPr="0096078A" w:rsidRDefault="00B978DA" w:rsidP="00441416">
      <w:pPr>
        <w:numPr>
          <w:ilvl w:val="0"/>
          <w:numId w:val="40"/>
        </w:numPr>
        <w:suppressAutoHyphens/>
        <w:ind w:left="1080"/>
        <w:jc w:val="both"/>
        <w:rPr>
          <w:rFonts w:ascii="Georgia" w:hAnsi="Georgia"/>
          <w:color w:val="000000"/>
        </w:rPr>
      </w:pPr>
      <w:r w:rsidRPr="0083796B">
        <w:rPr>
          <w:rFonts w:ascii="Georgia" w:hAnsi="Georgia"/>
          <w:color w:val="000000"/>
        </w:rPr>
        <w:t>Having basic knowledge of process instrumentation, control loops, Diagram, process control logics, PFD &amp; P&amp;IDs.</w:t>
      </w:r>
      <w:r w:rsidRPr="0096078A">
        <w:rPr>
          <w:rFonts w:ascii="Georgia" w:hAnsi="Georgia"/>
          <w:color w:val="000000"/>
        </w:rPr>
        <w:t xml:space="preserve"> </w:t>
      </w:r>
    </w:p>
    <w:p w:rsidR="00B978DA" w:rsidRPr="0096078A" w:rsidRDefault="00B978DA" w:rsidP="0096078A">
      <w:pPr>
        <w:suppressAutoHyphens/>
        <w:jc w:val="both"/>
        <w:rPr>
          <w:rFonts w:ascii="Georgia" w:hAnsi="Georgia" w:cs="Georgia"/>
          <w:sz w:val="20"/>
          <w:szCs w:val="20"/>
        </w:rPr>
      </w:pPr>
    </w:p>
    <w:p w:rsidR="0096078A" w:rsidRDefault="0096078A" w:rsidP="00B978DA">
      <w:pPr>
        <w:rPr>
          <w:rFonts w:ascii="Georgia" w:hAnsi="Georgia" w:cs="Georgia"/>
          <w:b/>
          <w:color w:val="003366"/>
          <w:u w:val="single"/>
        </w:rPr>
      </w:pPr>
    </w:p>
    <w:p w:rsidR="00B978DA" w:rsidRDefault="00B978DA" w:rsidP="00B978DA"/>
    <w:p w:rsidR="00B978DA" w:rsidRDefault="00B978DA" w:rsidP="00B978DA">
      <w:pPr>
        <w:rPr>
          <w:rFonts w:ascii="Georgia" w:hAnsi="Georgia" w:cs="Georgia"/>
          <w:b/>
          <w:color w:val="003366"/>
          <w:lang w:val="pt-BR"/>
        </w:rPr>
      </w:pPr>
      <w:r>
        <w:rPr>
          <w:rFonts w:ascii="Georgia" w:hAnsi="Georgia" w:cs="Georgia"/>
          <w:b/>
          <w:color w:val="003366"/>
          <w:u w:val="single"/>
          <w:lang w:val="pt-BR"/>
        </w:rPr>
        <w:t>Key Professional Skills</w:t>
      </w:r>
      <w:r>
        <w:rPr>
          <w:rFonts w:ascii="Georgia" w:hAnsi="Georgia" w:cs="Georgia"/>
          <w:b/>
          <w:color w:val="003366"/>
          <w:lang w:val="pt-BR"/>
        </w:rPr>
        <w:t>:</w:t>
      </w:r>
    </w:p>
    <w:p w:rsidR="009E3886" w:rsidRDefault="009E3886" w:rsidP="00B978DA"/>
    <w:p w:rsidR="00B978DA" w:rsidRPr="00CF5719" w:rsidRDefault="00B978DA" w:rsidP="00441416">
      <w:pPr>
        <w:numPr>
          <w:ilvl w:val="0"/>
          <w:numId w:val="42"/>
        </w:numPr>
        <w:tabs>
          <w:tab w:val="clear" w:pos="720"/>
          <w:tab w:val="num" w:pos="1080"/>
        </w:tabs>
        <w:suppressAutoHyphens/>
        <w:ind w:left="1080"/>
        <w:jc w:val="both"/>
        <w:rPr>
          <w:rFonts w:ascii="Georgia" w:hAnsi="Georgia" w:cs="Georgia"/>
          <w:b/>
        </w:rPr>
      </w:pPr>
      <w:r w:rsidRPr="00CF5719">
        <w:rPr>
          <w:rFonts w:ascii="Georgia" w:hAnsi="Georgia" w:cs="Georgia"/>
          <w:b/>
        </w:rPr>
        <w:t>Communication</w:t>
      </w:r>
      <w:r w:rsidRPr="00CF5719">
        <w:rPr>
          <w:rFonts w:ascii="Georgia" w:hAnsi="Georgia" w:cs="Georgia"/>
        </w:rPr>
        <w:t>- Deals with team members to ensure successful communication via actively listening and probing questions.</w:t>
      </w:r>
    </w:p>
    <w:p w:rsidR="00B978DA" w:rsidRDefault="00B978DA" w:rsidP="00441416">
      <w:pPr>
        <w:numPr>
          <w:ilvl w:val="0"/>
          <w:numId w:val="42"/>
        </w:numPr>
        <w:tabs>
          <w:tab w:val="clear" w:pos="720"/>
          <w:tab w:val="num" w:pos="1080"/>
        </w:tabs>
        <w:suppressAutoHyphens/>
        <w:ind w:left="1080"/>
        <w:jc w:val="both"/>
        <w:rPr>
          <w:rFonts w:ascii="Georgia" w:hAnsi="Georgia" w:cs="Georgia"/>
          <w:b/>
        </w:rPr>
      </w:pPr>
      <w:r w:rsidRPr="00CF5719">
        <w:rPr>
          <w:rFonts w:ascii="Georgia" w:hAnsi="Georgia" w:cs="Georgia"/>
          <w:b/>
        </w:rPr>
        <w:t>Problem Solving</w:t>
      </w:r>
      <w:r w:rsidRPr="00CF5719">
        <w:rPr>
          <w:rFonts w:ascii="Georgia" w:hAnsi="Georgia" w:cs="Georgia"/>
        </w:rPr>
        <w:t xml:space="preserve"> Resolves in-depth queries in a </w:t>
      </w:r>
      <w:r w:rsidR="0083796B">
        <w:rPr>
          <w:rFonts w:ascii="Georgia" w:hAnsi="Georgia" w:cs="Georgia"/>
        </w:rPr>
        <w:t>logical</w:t>
      </w:r>
      <w:r w:rsidRPr="00CF5719">
        <w:rPr>
          <w:rFonts w:ascii="Georgia" w:hAnsi="Georgia" w:cs="Georgia"/>
        </w:rPr>
        <w:t xml:space="preserve"> manner to find appropriate resolutions, efficiencies and high level of quality</w:t>
      </w:r>
      <w:r w:rsidRPr="00CF5719">
        <w:rPr>
          <w:rFonts w:ascii="Georgia" w:hAnsi="Georgia" w:cs="Georgia"/>
          <w:b/>
        </w:rPr>
        <w:t>.</w:t>
      </w:r>
    </w:p>
    <w:p w:rsidR="00B978DA" w:rsidRPr="00B978DA" w:rsidRDefault="00B978DA" w:rsidP="00441416">
      <w:pPr>
        <w:numPr>
          <w:ilvl w:val="0"/>
          <w:numId w:val="42"/>
        </w:numPr>
        <w:tabs>
          <w:tab w:val="clear" w:pos="720"/>
          <w:tab w:val="num" w:pos="1080"/>
        </w:tabs>
        <w:suppressAutoHyphens/>
        <w:ind w:left="1080"/>
        <w:jc w:val="both"/>
        <w:rPr>
          <w:rFonts w:ascii="Georgia" w:hAnsi="Georgia" w:cs="Georgia"/>
          <w:b/>
        </w:rPr>
      </w:pPr>
      <w:r>
        <w:rPr>
          <w:rFonts w:ascii="Georgia" w:hAnsi="Georgia" w:cs="Georgia"/>
          <w:b/>
        </w:rPr>
        <w:t>Team Player</w:t>
      </w:r>
      <w:r>
        <w:rPr>
          <w:rFonts w:ascii="Georgia" w:hAnsi="Georgia" w:cs="Georgia"/>
          <w:color w:val="333333"/>
          <w:shd w:val="clear" w:color="auto" w:fill="FFFFFF"/>
        </w:rPr>
        <w:t xml:space="preserve"> </w:t>
      </w:r>
      <w:r w:rsidR="00DC3995">
        <w:rPr>
          <w:rFonts w:ascii="Georgia" w:hAnsi="Georgia" w:cs="Georgia"/>
        </w:rPr>
        <w:t>S</w:t>
      </w:r>
      <w:r w:rsidR="0083796B">
        <w:rPr>
          <w:rFonts w:ascii="Georgia" w:hAnsi="Georgia" w:cs="Georgia"/>
        </w:rPr>
        <w:t>haring</w:t>
      </w:r>
      <w:r w:rsidR="00DC3995">
        <w:rPr>
          <w:rFonts w:ascii="Georgia" w:hAnsi="Georgia" w:cs="Georgia"/>
        </w:rPr>
        <w:t xml:space="preserve"> of</w:t>
      </w:r>
      <w:r w:rsidR="0083796B">
        <w:rPr>
          <w:rFonts w:ascii="Georgia" w:hAnsi="Georgia" w:cs="Georgia"/>
        </w:rPr>
        <w:t xml:space="preserve"> knowledge &amp; encourage skill development</w:t>
      </w:r>
      <w:r>
        <w:rPr>
          <w:rFonts w:ascii="Georgia" w:hAnsi="Georgia" w:cs="Georgia"/>
        </w:rPr>
        <w:t xml:space="preserve"> to achieve team goals.</w:t>
      </w:r>
    </w:p>
    <w:p w:rsidR="00B43EFD" w:rsidRPr="00441416" w:rsidRDefault="00B978DA" w:rsidP="003C63FB">
      <w:pPr>
        <w:numPr>
          <w:ilvl w:val="0"/>
          <w:numId w:val="42"/>
        </w:numPr>
        <w:tabs>
          <w:tab w:val="clear" w:pos="720"/>
          <w:tab w:val="num" w:pos="1080"/>
        </w:tabs>
        <w:suppressAutoHyphens/>
        <w:ind w:left="1080"/>
        <w:jc w:val="both"/>
        <w:rPr>
          <w:rFonts w:ascii="Georgia" w:hAnsi="Georgia" w:cs="Georgia"/>
          <w:b/>
        </w:rPr>
      </w:pPr>
      <w:r w:rsidRPr="00B978DA">
        <w:rPr>
          <w:rFonts w:ascii="Georgia" w:hAnsi="Georgia" w:cs="Georgia"/>
          <w:b/>
        </w:rPr>
        <w:t>Computer knowledge</w:t>
      </w:r>
      <w:r w:rsidRPr="00B978DA">
        <w:rPr>
          <w:rFonts w:ascii="Georgia" w:hAnsi="Georgia" w:cs="Georgia"/>
          <w:color w:val="333333"/>
          <w:shd w:val="clear" w:color="auto" w:fill="FFFFFF"/>
        </w:rPr>
        <w:t xml:space="preserve"> </w:t>
      </w:r>
      <w:r w:rsidRPr="00B978DA">
        <w:rPr>
          <w:rFonts w:ascii="Georgia" w:hAnsi="Georgia" w:cs="Georgia"/>
        </w:rPr>
        <w:t>Pr</w:t>
      </w:r>
      <w:r w:rsidR="00825D6A">
        <w:rPr>
          <w:rFonts w:ascii="Georgia" w:hAnsi="Georgia" w:cs="Georgia"/>
        </w:rPr>
        <w:t>oficiency in computer Knowledge (MS office application</w:t>
      </w:r>
      <w:r w:rsidRPr="00B978DA">
        <w:rPr>
          <w:rFonts w:ascii="Georgia" w:hAnsi="Georgia" w:cs="Georgia"/>
        </w:rPr>
        <w:t>)</w:t>
      </w:r>
      <w:r w:rsidR="00AB0CBA">
        <w:rPr>
          <w:rFonts w:ascii="Georgia" w:hAnsi="Georgia" w:cs="Georgia"/>
        </w:rPr>
        <w:t xml:space="preserve"> (</w:t>
      </w:r>
      <w:r w:rsidR="008467A0">
        <w:rPr>
          <w:rFonts w:ascii="Georgia" w:hAnsi="Georgia" w:cs="Georgia"/>
        </w:rPr>
        <w:t>AutoCAD) (</w:t>
      </w:r>
      <w:r w:rsidR="00AA3345">
        <w:rPr>
          <w:rFonts w:ascii="Georgia" w:hAnsi="Georgia" w:cs="Georgia"/>
        </w:rPr>
        <w:t>CATIA</w:t>
      </w:r>
      <w:r w:rsidR="008467A0">
        <w:rPr>
          <w:rFonts w:ascii="Georgia" w:hAnsi="Georgia" w:cs="Georgia"/>
        </w:rPr>
        <w:t>).</w:t>
      </w:r>
      <w:r w:rsidR="00AB0CBA">
        <w:rPr>
          <w:rFonts w:ascii="Georgia" w:hAnsi="Georgia" w:cs="Georgia"/>
        </w:rPr>
        <w:t xml:space="preserve"> </w:t>
      </w:r>
    </w:p>
    <w:p w:rsidR="00441416" w:rsidRPr="00441416" w:rsidRDefault="00441416" w:rsidP="00441416">
      <w:pPr>
        <w:suppressAutoHyphens/>
        <w:ind w:left="1080"/>
        <w:jc w:val="both"/>
        <w:rPr>
          <w:rFonts w:ascii="Georgia" w:hAnsi="Georgia" w:cs="Georgia"/>
          <w:b/>
        </w:rPr>
      </w:pPr>
    </w:p>
    <w:p w:rsidR="004B1C05" w:rsidRPr="00441416" w:rsidRDefault="00DC3995" w:rsidP="003C63FB">
      <w:pPr>
        <w:pStyle w:val="BodyText"/>
        <w:rPr>
          <w:rFonts w:ascii="Georgia" w:hAnsi="Georgia" w:cs="Georgia"/>
          <w:b/>
          <w:color w:val="003366"/>
          <w:sz w:val="24"/>
          <w:u w:val="single"/>
          <w:lang w:val="pt-BR"/>
        </w:rPr>
      </w:pPr>
      <w:r>
        <w:rPr>
          <w:rFonts w:ascii="Georgia" w:hAnsi="Georgia" w:cs="Georgia"/>
          <w:b/>
          <w:color w:val="003366"/>
          <w:sz w:val="24"/>
          <w:u w:val="single"/>
          <w:lang w:val="pt-BR"/>
        </w:rPr>
        <w:t xml:space="preserve">Plant </w:t>
      </w:r>
      <w:r w:rsidR="005730B5" w:rsidRPr="00441416">
        <w:rPr>
          <w:rFonts w:ascii="Georgia" w:hAnsi="Georgia" w:cs="Georgia"/>
          <w:b/>
          <w:color w:val="003366"/>
          <w:sz w:val="24"/>
          <w:u w:val="single"/>
          <w:lang w:val="pt-BR"/>
        </w:rPr>
        <w:t>Emergency H</w:t>
      </w:r>
      <w:r w:rsidR="00326E21" w:rsidRPr="00441416">
        <w:rPr>
          <w:rFonts w:ascii="Georgia" w:hAnsi="Georgia" w:cs="Georgia"/>
          <w:b/>
          <w:color w:val="003366"/>
          <w:sz w:val="24"/>
          <w:u w:val="single"/>
          <w:lang w:val="pt-BR"/>
        </w:rPr>
        <w:t>andling:</w:t>
      </w:r>
    </w:p>
    <w:p w:rsidR="00402717" w:rsidRPr="00DA55C9" w:rsidRDefault="00402717" w:rsidP="00DA55C9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>Emergency start-up &amp; shutdown of</w:t>
      </w:r>
      <w:r w:rsidR="009877B7" w:rsidRPr="00441416">
        <w:rPr>
          <w:rFonts w:ascii="Georgia" w:hAnsi="Georgia" w:cs="Georgia"/>
          <w:sz w:val="24"/>
        </w:rPr>
        <w:t xml:space="preserve"> the</w:t>
      </w:r>
      <w:r w:rsidRPr="00441416">
        <w:rPr>
          <w:rFonts w:ascii="Georgia" w:hAnsi="Georgia" w:cs="Georgia"/>
          <w:sz w:val="24"/>
        </w:rPr>
        <w:t xml:space="preserve"> plant.</w:t>
      </w:r>
    </w:p>
    <w:p w:rsidR="008317E2" w:rsidRDefault="00402717" w:rsidP="00DC3995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>Instrument Air Failure</w:t>
      </w:r>
      <w:r w:rsidR="00DC3995">
        <w:rPr>
          <w:rFonts w:ascii="Georgia" w:hAnsi="Georgia" w:cs="Georgia"/>
          <w:sz w:val="24"/>
        </w:rPr>
        <w:t xml:space="preserve"> &amp; </w:t>
      </w:r>
      <w:r w:rsidR="00326E21" w:rsidRPr="00DC3995">
        <w:rPr>
          <w:rFonts w:ascii="Georgia" w:hAnsi="Georgia" w:cs="Georgia"/>
          <w:sz w:val="24"/>
        </w:rPr>
        <w:t>Power Failure</w:t>
      </w:r>
      <w:r w:rsidRPr="00DC3995">
        <w:rPr>
          <w:rFonts w:ascii="Georgia" w:hAnsi="Georgia" w:cs="Georgia"/>
          <w:sz w:val="24"/>
        </w:rPr>
        <w:t>.</w:t>
      </w:r>
    </w:p>
    <w:p w:rsidR="000E614A" w:rsidRDefault="008311FD" w:rsidP="00DC3995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>
        <w:rPr>
          <w:rFonts w:ascii="Georgia" w:hAnsi="Georgia" w:cs="Georgia"/>
          <w:sz w:val="24"/>
        </w:rPr>
        <w:t xml:space="preserve">Serious leaking. </w:t>
      </w:r>
    </w:p>
    <w:p w:rsidR="00DC3995" w:rsidRPr="00DC3995" w:rsidRDefault="00DC3995" w:rsidP="00DC3995">
      <w:pPr>
        <w:pStyle w:val="BodyText2"/>
        <w:ind w:left="1080"/>
        <w:jc w:val="both"/>
        <w:rPr>
          <w:rFonts w:ascii="Georgia" w:hAnsi="Georgia" w:cs="Georgia"/>
          <w:sz w:val="24"/>
        </w:rPr>
      </w:pPr>
    </w:p>
    <w:p w:rsidR="008F4BD0" w:rsidRPr="00441416" w:rsidRDefault="00FA3661" w:rsidP="00FD0E0B">
      <w:pPr>
        <w:pStyle w:val="BodyText2"/>
        <w:ind w:left="-360" w:firstLine="360"/>
        <w:rPr>
          <w:rFonts w:ascii="Georgia" w:hAnsi="Georgia" w:cs="Georgia"/>
          <w:b/>
          <w:color w:val="003366"/>
          <w:sz w:val="24"/>
          <w:u w:val="single"/>
          <w:lang w:val="pt-BR"/>
        </w:rPr>
      </w:pPr>
      <w:r>
        <w:rPr>
          <w:rFonts w:ascii="Georgia" w:hAnsi="Georgia" w:cs="Georgia"/>
          <w:b/>
          <w:color w:val="003366"/>
          <w:sz w:val="24"/>
          <w:u w:val="single"/>
          <w:lang w:val="pt-BR"/>
        </w:rPr>
        <w:t xml:space="preserve">Active </w:t>
      </w:r>
      <w:r w:rsidR="00360374" w:rsidRPr="00441416">
        <w:rPr>
          <w:rFonts w:ascii="Georgia" w:hAnsi="Georgia" w:cs="Georgia"/>
          <w:b/>
          <w:color w:val="003366"/>
          <w:sz w:val="24"/>
          <w:u w:val="single"/>
          <w:lang w:val="pt-BR"/>
        </w:rPr>
        <w:t>Participation:</w:t>
      </w:r>
    </w:p>
    <w:p w:rsidR="008F4BD0" w:rsidRPr="00441416" w:rsidRDefault="00360374" w:rsidP="005274F8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>Having experience of start-ups &amp; shutdown of plant.</w:t>
      </w:r>
    </w:p>
    <w:p w:rsidR="008F4BD0" w:rsidRPr="00441416" w:rsidRDefault="00360374" w:rsidP="00441416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>Experience of Overhauling and maintenance hand over of plant</w:t>
      </w:r>
      <w:r w:rsidR="009A0A37" w:rsidRPr="00441416">
        <w:rPr>
          <w:rFonts w:ascii="Georgia" w:hAnsi="Georgia" w:cs="Georgia"/>
          <w:sz w:val="24"/>
        </w:rPr>
        <w:t xml:space="preserve"> As Safely</w:t>
      </w:r>
      <w:r w:rsidRPr="00441416">
        <w:rPr>
          <w:rFonts w:ascii="Georgia" w:hAnsi="Georgia" w:cs="Georgia"/>
          <w:sz w:val="24"/>
        </w:rPr>
        <w:t>.</w:t>
      </w:r>
    </w:p>
    <w:p w:rsidR="008F4BD0" w:rsidRPr="00441416" w:rsidRDefault="00360374" w:rsidP="00441416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>Co-ordination with instrument, electrical and mechanical de</w:t>
      </w:r>
      <w:r w:rsidR="00DC3995">
        <w:rPr>
          <w:rFonts w:ascii="Georgia" w:hAnsi="Georgia" w:cs="Georgia"/>
          <w:sz w:val="24"/>
        </w:rPr>
        <w:t>partments and handing over jobs.</w:t>
      </w:r>
    </w:p>
    <w:p w:rsidR="009877B7" w:rsidRDefault="00360374" w:rsidP="00441416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>Experience of workin</w:t>
      </w:r>
      <w:r w:rsidR="00E60CD7" w:rsidRPr="00441416">
        <w:rPr>
          <w:rFonts w:ascii="Georgia" w:hAnsi="Georgia" w:cs="Georgia"/>
          <w:sz w:val="24"/>
        </w:rPr>
        <w:t xml:space="preserve">g in shifts, maintaining </w:t>
      </w:r>
      <w:r w:rsidRPr="00441416">
        <w:rPr>
          <w:rFonts w:ascii="Georgia" w:hAnsi="Georgia" w:cs="Georgia"/>
          <w:sz w:val="24"/>
        </w:rPr>
        <w:t>sheets &amp; Log books of plant.</w:t>
      </w:r>
    </w:p>
    <w:p w:rsidR="00DC3995" w:rsidRPr="00441416" w:rsidRDefault="00DC3995" w:rsidP="00DC3995">
      <w:pPr>
        <w:pStyle w:val="BodyText2"/>
        <w:ind w:left="1080"/>
        <w:jc w:val="both"/>
        <w:rPr>
          <w:rFonts w:ascii="Georgia" w:hAnsi="Georgia" w:cs="Georgia"/>
          <w:sz w:val="24"/>
        </w:rPr>
      </w:pPr>
    </w:p>
    <w:p w:rsidR="008D407E" w:rsidRPr="00441416" w:rsidRDefault="00FA3661" w:rsidP="00441416">
      <w:pPr>
        <w:pStyle w:val="BodyText2"/>
        <w:ind w:left="-360" w:firstLine="360"/>
        <w:rPr>
          <w:rFonts w:ascii="Georgia" w:hAnsi="Georgia" w:cs="Georgia"/>
          <w:b/>
          <w:color w:val="003366"/>
          <w:sz w:val="24"/>
          <w:u w:val="single"/>
          <w:lang w:val="pt-BR"/>
        </w:rPr>
      </w:pPr>
      <w:r>
        <w:rPr>
          <w:rFonts w:ascii="Georgia" w:hAnsi="Georgia" w:cs="Georgia"/>
          <w:b/>
          <w:color w:val="003366"/>
          <w:sz w:val="24"/>
          <w:u w:val="single"/>
          <w:lang w:val="pt-BR"/>
        </w:rPr>
        <w:t>Q</w:t>
      </w:r>
      <w:r w:rsidR="004A4E01" w:rsidRPr="00441416">
        <w:rPr>
          <w:rFonts w:ascii="Georgia" w:hAnsi="Georgia" w:cs="Georgia"/>
          <w:b/>
          <w:color w:val="003366"/>
          <w:sz w:val="24"/>
          <w:u w:val="single"/>
          <w:lang w:val="pt-BR"/>
        </w:rPr>
        <w:t>H</w:t>
      </w:r>
      <w:r w:rsidR="00F36F42" w:rsidRPr="00441416">
        <w:rPr>
          <w:rFonts w:ascii="Georgia" w:hAnsi="Georgia" w:cs="Georgia"/>
          <w:b/>
          <w:color w:val="003366"/>
          <w:sz w:val="24"/>
          <w:u w:val="single"/>
          <w:lang w:val="pt-BR"/>
        </w:rPr>
        <w:t>S</w:t>
      </w:r>
      <w:r w:rsidR="004A4E01" w:rsidRPr="00441416">
        <w:rPr>
          <w:rFonts w:ascii="Georgia" w:hAnsi="Georgia" w:cs="Georgia"/>
          <w:b/>
          <w:color w:val="003366"/>
          <w:sz w:val="24"/>
          <w:u w:val="single"/>
          <w:lang w:val="pt-BR"/>
        </w:rPr>
        <w:t>E R</w:t>
      </w:r>
      <w:r w:rsidR="00CE14F4" w:rsidRPr="00441416">
        <w:rPr>
          <w:rFonts w:ascii="Georgia" w:hAnsi="Georgia" w:cs="Georgia"/>
          <w:b/>
          <w:color w:val="003366"/>
          <w:sz w:val="24"/>
          <w:u w:val="single"/>
          <w:lang w:val="pt-BR"/>
        </w:rPr>
        <w:t>esponsibilities</w:t>
      </w:r>
      <w:r w:rsidR="00994AA4" w:rsidRPr="00441416">
        <w:rPr>
          <w:rFonts w:ascii="Georgia" w:hAnsi="Georgia" w:cs="Georgia"/>
          <w:b/>
          <w:color w:val="003366"/>
          <w:sz w:val="24"/>
          <w:u w:val="single"/>
          <w:lang w:val="pt-BR"/>
        </w:rPr>
        <w:t>:</w:t>
      </w:r>
    </w:p>
    <w:p w:rsidR="005519D5" w:rsidRPr="00441416" w:rsidRDefault="005519D5" w:rsidP="00441416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 xml:space="preserve">Implementation of Permit to work </w:t>
      </w:r>
      <w:r w:rsidR="00BF2D6A" w:rsidRPr="00441416">
        <w:rPr>
          <w:rFonts w:ascii="Georgia" w:hAnsi="Georgia" w:cs="Georgia"/>
          <w:sz w:val="24"/>
        </w:rPr>
        <w:t>system (PTW)</w:t>
      </w:r>
      <w:r w:rsidR="00441416">
        <w:rPr>
          <w:rFonts w:ascii="Georgia" w:hAnsi="Georgia" w:cs="Georgia"/>
          <w:sz w:val="24"/>
        </w:rPr>
        <w:t xml:space="preserve"> for Company’s &amp;</w:t>
      </w:r>
      <w:r w:rsidRPr="00441416">
        <w:rPr>
          <w:rFonts w:ascii="Georgia" w:hAnsi="Georgia" w:cs="Georgia"/>
          <w:sz w:val="24"/>
        </w:rPr>
        <w:t xml:space="preserve"> </w:t>
      </w:r>
      <w:r w:rsidR="008D407E" w:rsidRPr="00441416">
        <w:rPr>
          <w:rFonts w:ascii="Georgia" w:hAnsi="Georgia" w:cs="Georgia"/>
          <w:sz w:val="24"/>
        </w:rPr>
        <w:t>3</w:t>
      </w:r>
      <w:r w:rsidR="008D407E" w:rsidRPr="00441416">
        <w:rPr>
          <w:rFonts w:ascii="Georgia" w:hAnsi="Georgia" w:cs="Georgia"/>
          <w:sz w:val="24"/>
          <w:vertAlign w:val="superscript"/>
        </w:rPr>
        <w:t>rd</w:t>
      </w:r>
      <w:r w:rsidR="00441416">
        <w:rPr>
          <w:rFonts w:ascii="Georgia" w:hAnsi="Georgia" w:cs="Georgia"/>
          <w:sz w:val="24"/>
        </w:rPr>
        <w:t xml:space="preserve"> party</w:t>
      </w:r>
      <w:r w:rsidR="008D407E" w:rsidRPr="00441416">
        <w:rPr>
          <w:rFonts w:ascii="Georgia" w:hAnsi="Georgia" w:cs="Georgia"/>
          <w:sz w:val="24"/>
        </w:rPr>
        <w:t xml:space="preserve"> </w:t>
      </w:r>
      <w:r w:rsidRPr="00441416">
        <w:rPr>
          <w:rFonts w:ascii="Georgia" w:hAnsi="Georgia" w:cs="Georgia"/>
          <w:sz w:val="24"/>
        </w:rPr>
        <w:t>Employees.</w:t>
      </w:r>
    </w:p>
    <w:p w:rsidR="004A4E01" w:rsidRPr="00441416" w:rsidRDefault="004A4E01" w:rsidP="00441416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>Investigation and reporting</w:t>
      </w:r>
      <w:r w:rsidR="00441416">
        <w:rPr>
          <w:rFonts w:ascii="Georgia" w:hAnsi="Georgia" w:cs="Georgia"/>
          <w:sz w:val="24"/>
        </w:rPr>
        <w:t xml:space="preserve"> of all </w:t>
      </w:r>
      <w:r w:rsidR="00DC3995">
        <w:rPr>
          <w:rFonts w:ascii="Georgia" w:hAnsi="Georgia" w:cs="Georgia"/>
          <w:sz w:val="24"/>
        </w:rPr>
        <w:t>Accidents,</w:t>
      </w:r>
      <w:r w:rsidR="00DC3995" w:rsidRPr="00441416">
        <w:rPr>
          <w:rFonts w:ascii="Georgia" w:hAnsi="Georgia" w:cs="Georgia"/>
          <w:sz w:val="24"/>
        </w:rPr>
        <w:t xml:space="preserve"> Incidents</w:t>
      </w:r>
      <w:r w:rsidRPr="00441416">
        <w:rPr>
          <w:rFonts w:ascii="Georgia" w:hAnsi="Georgia" w:cs="Georgia"/>
          <w:sz w:val="24"/>
        </w:rPr>
        <w:t>.</w:t>
      </w:r>
    </w:p>
    <w:p w:rsidR="00402717" w:rsidRPr="00441416" w:rsidRDefault="00402717" w:rsidP="00441416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>Conduct the</w:t>
      </w:r>
      <w:r w:rsidR="009D1972" w:rsidRPr="00441416">
        <w:rPr>
          <w:rFonts w:ascii="Georgia" w:hAnsi="Georgia" w:cs="Georgia"/>
          <w:sz w:val="24"/>
        </w:rPr>
        <w:t xml:space="preserve"> safety talks, tool box meeting</w:t>
      </w:r>
      <w:r w:rsidRPr="00441416">
        <w:rPr>
          <w:rFonts w:ascii="Georgia" w:hAnsi="Georgia" w:cs="Georgia"/>
          <w:sz w:val="24"/>
        </w:rPr>
        <w:t>.</w:t>
      </w:r>
    </w:p>
    <w:p w:rsidR="004A4E01" w:rsidRPr="00DC3995" w:rsidRDefault="004A4E01" w:rsidP="00DC3995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>Compliance for the use of Personal Protective Equipment.</w:t>
      </w:r>
    </w:p>
    <w:p w:rsidR="009A0CE4" w:rsidRDefault="004A4E01" w:rsidP="00441416">
      <w:pPr>
        <w:pStyle w:val="BodyText2"/>
        <w:numPr>
          <w:ilvl w:val="0"/>
          <w:numId w:val="44"/>
        </w:numPr>
        <w:tabs>
          <w:tab w:val="clear" w:pos="720"/>
          <w:tab w:val="num" w:pos="1080"/>
        </w:tabs>
        <w:ind w:left="1080"/>
        <w:jc w:val="both"/>
        <w:rPr>
          <w:rFonts w:ascii="Georgia" w:hAnsi="Georgia" w:cs="Georgia"/>
          <w:sz w:val="24"/>
        </w:rPr>
      </w:pPr>
      <w:r w:rsidRPr="00441416">
        <w:rPr>
          <w:rFonts w:ascii="Georgia" w:hAnsi="Georgia" w:cs="Georgia"/>
          <w:sz w:val="24"/>
        </w:rPr>
        <w:t>Carryout Job Risk Assessments</w:t>
      </w:r>
      <w:r w:rsidR="00B664A1" w:rsidRPr="00441416">
        <w:rPr>
          <w:rFonts w:ascii="Georgia" w:hAnsi="Georgia" w:cs="Georgia"/>
          <w:sz w:val="24"/>
        </w:rPr>
        <w:t>/ Job Safety Analysis</w:t>
      </w:r>
      <w:r w:rsidRPr="00441416">
        <w:rPr>
          <w:rFonts w:ascii="Georgia" w:hAnsi="Georgia" w:cs="Georgia"/>
          <w:sz w:val="24"/>
        </w:rPr>
        <w:t>.</w:t>
      </w:r>
    </w:p>
    <w:p w:rsidR="00DC3995" w:rsidRPr="00441416" w:rsidRDefault="00DC3995" w:rsidP="00DC3995">
      <w:pPr>
        <w:pStyle w:val="BodyText2"/>
        <w:ind w:left="1080"/>
        <w:jc w:val="both"/>
        <w:rPr>
          <w:rFonts w:ascii="Georgia" w:hAnsi="Georgia" w:cs="Georgia"/>
          <w:sz w:val="24"/>
        </w:rPr>
      </w:pPr>
    </w:p>
    <w:p w:rsidR="00385C64" w:rsidRPr="0083673C" w:rsidRDefault="00385C64" w:rsidP="00656C98">
      <w:pPr>
        <w:pStyle w:val="Heading2"/>
        <w:ind w:left="360" w:hanging="720"/>
        <w:rPr>
          <w:rFonts w:ascii="Verdana" w:hAnsi="Verdana"/>
          <w:sz w:val="4"/>
        </w:rPr>
      </w:pPr>
    </w:p>
    <w:p w:rsidR="003E232C" w:rsidRDefault="003E232C" w:rsidP="003E232C">
      <w:pPr>
        <w:pStyle w:val="BodyText2"/>
        <w:ind w:left="1080"/>
        <w:jc w:val="both"/>
        <w:rPr>
          <w:rFonts w:ascii="Georgia" w:hAnsi="Georgia"/>
          <w:color w:val="00B050"/>
          <w:sz w:val="24"/>
        </w:rPr>
      </w:pPr>
    </w:p>
    <w:p w:rsidR="003E232C" w:rsidRDefault="003E232C" w:rsidP="003E232C">
      <w:pPr>
        <w:pStyle w:val="Heading2"/>
        <w:ind w:left="360" w:hanging="360"/>
        <w:rPr>
          <w:rFonts w:ascii="Georgia" w:hAnsi="Georgia" w:cs="Georgia"/>
          <w:bCs w:val="0"/>
          <w:color w:val="003366"/>
          <w:sz w:val="24"/>
          <w:lang w:val="pt-BR" w:eastAsia="en-US"/>
        </w:rPr>
      </w:pPr>
      <w:r>
        <w:rPr>
          <w:rFonts w:ascii="Georgia" w:hAnsi="Georgia" w:cs="Georgia"/>
          <w:bCs w:val="0"/>
          <w:color w:val="003366"/>
          <w:sz w:val="24"/>
          <w:lang w:val="pt-BR" w:eastAsia="en-US"/>
        </w:rPr>
        <w:t>Personal</w:t>
      </w:r>
      <w:r w:rsidRPr="00441416">
        <w:rPr>
          <w:rFonts w:ascii="Georgia" w:hAnsi="Georgia" w:cs="Georgia"/>
          <w:bCs w:val="0"/>
          <w:color w:val="003366"/>
          <w:sz w:val="24"/>
          <w:lang w:val="pt-BR" w:eastAsia="en-US"/>
        </w:rPr>
        <w:t>:</w:t>
      </w:r>
    </w:p>
    <w:p w:rsidR="003E232C" w:rsidRDefault="003E232C" w:rsidP="003E232C">
      <w:pPr>
        <w:rPr>
          <w:lang w:val="pt-BR"/>
        </w:rPr>
      </w:pPr>
    </w:p>
    <w:p w:rsidR="003E232C" w:rsidRDefault="003E232C" w:rsidP="00347744">
      <w:pPr>
        <w:pStyle w:val="BodyText"/>
        <w:numPr>
          <w:ilvl w:val="1"/>
          <w:numId w:val="4"/>
        </w:numPr>
        <w:tabs>
          <w:tab w:val="clear" w:pos="1440"/>
          <w:tab w:val="num" w:pos="1080"/>
        </w:tabs>
        <w:ind w:left="1080"/>
        <w:rPr>
          <w:rFonts w:ascii="Georgia" w:hAnsi="Georgia"/>
          <w:b/>
          <w:color w:val="000000"/>
          <w:sz w:val="24"/>
        </w:rPr>
      </w:pPr>
      <w:r w:rsidRPr="00FA3661">
        <w:rPr>
          <w:rFonts w:ascii="Georgia" w:hAnsi="Georgia" w:cs="Georgia"/>
          <w:b/>
          <w:sz w:val="24"/>
        </w:rPr>
        <w:t>Date of birth</w:t>
      </w:r>
      <w:r w:rsidRPr="0083796B">
        <w:rPr>
          <w:rFonts w:ascii="Georgia" w:hAnsi="Georgia"/>
          <w:b/>
          <w:color w:val="000000"/>
          <w:sz w:val="24"/>
        </w:rPr>
        <w:tab/>
      </w:r>
      <w:r w:rsidRPr="0083796B">
        <w:rPr>
          <w:rFonts w:ascii="Georgia" w:hAnsi="Georgia"/>
          <w:b/>
          <w:color w:val="000000"/>
          <w:sz w:val="24"/>
        </w:rPr>
        <w:tab/>
      </w:r>
      <w:r>
        <w:rPr>
          <w:rFonts w:ascii="Georgia" w:hAnsi="Georgia"/>
          <w:b/>
          <w:color w:val="000000"/>
          <w:sz w:val="24"/>
        </w:rPr>
        <w:tab/>
      </w:r>
      <w:r w:rsidR="00F17004">
        <w:rPr>
          <w:rFonts w:asciiTheme="minorBidi" w:hAnsiTheme="minorBidi" w:cstheme="minorBidi" w:hint="cs"/>
          <w:sz w:val="24"/>
        </w:rPr>
        <w:t>16</w:t>
      </w:r>
      <w:r w:rsidR="00F17004" w:rsidRPr="00F17004">
        <w:rPr>
          <w:rFonts w:asciiTheme="minorBidi" w:hAnsiTheme="minorBidi" w:cstheme="minorBidi" w:hint="cs"/>
          <w:sz w:val="24"/>
          <w:vertAlign w:val="superscript"/>
        </w:rPr>
        <w:t>th</w:t>
      </w:r>
      <w:r w:rsidR="00F17004">
        <w:rPr>
          <w:rFonts w:asciiTheme="minorBidi" w:hAnsiTheme="minorBidi" w:cstheme="minorBidi" w:hint="cs"/>
          <w:sz w:val="24"/>
        </w:rPr>
        <w:t xml:space="preserve"> of August  1992</w:t>
      </w:r>
    </w:p>
    <w:p w:rsidR="003E232C" w:rsidRPr="0083796B" w:rsidRDefault="003E232C" w:rsidP="00347744">
      <w:pPr>
        <w:pStyle w:val="BodyText"/>
        <w:numPr>
          <w:ilvl w:val="1"/>
          <w:numId w:val="4"/>
        </w:numPr>
        <w:tabs>
          <w:tab w:val="clear" w:pos="1440"/>
          <w:tab w:val="num" w:pos="1080"/>
        </w:tabs>
        <w:ind w:left="1080"/>
        <w:rPr>
          <w:rFonts w:ascii="Georgia" w:hAnsi="Georgia"/>
          <w:color w:val="000000"/>
          <w:sz w:val="24"/>
        </w:rPr>
      </w:pPr>
      <w:r>
        <w:rPr>
          <w:rFonts w:ascii="Georgia" w:hAnsi="Georgia"/>
          <w:b/>
          <w:color w:val="000000"/>
          <w:sz w:val="24"/>
        </w:rPr>
        <w:t xml:space="preserve">Passport No </w:t>
      </w:r>
      <w:r w:rsidR="00476676">
        <w:rPr>
          <w:rFonts w:ascii="Georgia" w:hAnsi="Georgia"/>
          <w:b/>
          <w:color w:val="000000"/>
          <w:sz w:val="24"/>
        </w:rPr>
        <w:t xml:space="preserve">                           </w:t>
      </w:r>
    </w:p>
    <w:p w:rsidR="003E232C" w:rsidRPr="003E232C" w:rsidRDefault="003E232C" w:rsidP="003E232C">
      <w:pPr>
        <w:pStyle w:val="BodyText"/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Georgia" w:hAnsi="Georgia"/>
          <w:color w:val="000000"/>
          <w:sz w:val="24"/>
        </w:rPr>
      </w:pPr>
      <w:r>
        <w:rPr>
          <w:rFonts w:ascii="Georgia" w:hAnsi="Georgia"/>
          <w:b/>
          <w:sz w:val="24"/>
        </w:rPr>
        <w:t>Personal Interest</w:t>
      </w:r>
      <w:r w:rsidRPr="0083796B">
        <w:rPr>
          <w:rFonts w:ascii="Georgia" w:hAnsi="Georgia"/>
          <w:b/>
          <w:sz w:val="24"/>
        </w:rPr>
        <w:tab/>
      </w:r>
      <w:r>
        <w:rPr>
          <w:rFonts w:ascii="Georgia" w:hAnsi="Georgia"/>
          <w:b/>
          <w:sz w:val="24"/>
        </w:rPr>
        <w:tab/>
      </w:r>
      <w:r>
        <w:rPr>
          <w:rFonts w:ascii="Georgia" w:hAnsi="Georgia" w:cs="Georgia"/>
          <w:sz w:val="24"/>
        </w:rPr>
        <w:t>Reading Books, Playing outdoor Games</w:t>
      </w:r>
    </w:p>
    <w:p w:rsidR="003E232C" w:rsidRPr="003E232C" w:rsidRDefault="003E232C" w:rsidP="003E232C">
      <w:pPr>
        <w:pStyle w:val="BodyText"/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Georgia" w:hAnsi="Georgia"/>
          <w:color w:val="000000"/>
          <w:sz w:val="24"/>
        </w:rPr>
      </w:pPr>
      <w:r>
        <w:rPr>
          <w:rFonts w:ascii="Georgia" w:hAnsi="Georgia"/>
          <w:b/>
          <w:sz w:val="24"/>
        </w:rPr>
        <w:t>Languages</w:t>
      </w:r>
      <w:r w:rsidRPr="0083796B">
        <w:rPr>
          <w:rFonts w:ascii="Georgia" w:hAnsi="Georgia"/>
          <w:b/>
          <w:sz w:val="24"/>
        </w:rPr>
        <w:tab/>
      </w:r>
      <w:r>
        <w:rPr>
          <w:rFonts w:ascii="Georgia" w:hAnsi="Georgia"/>
          <w:b/>
          <w:sz w:val="24"/>
        </w:rPr>
        <w:tab/>
        <w:t xml:space="preserve">            </w:t>
      </w:r>
      <w:r>
        <w:rPr>
          <w:rFonts w:ascii="Georgia" w:hAnsi="Georgia" w:cs="Georgia"/>
          <w:sz w:val="24"/>
        </w:rPr>
        <w:t>English/</w:t>
      </w:r>
      <w:r w:rsidR="009A5FAA">
        <w:rPr>
          <w:rFonts w:ascii="Georgia" w:hAnsi="Georgia" w:cs="Georgia"/>
          <w:sz w:val="24"/>
        </w:rPr>
        <w:t>Arabic</w:t>
      </w:r>
      <w:r w:rsidRPr="003E232C">
        <w:rPr>
          <w:rFonts w:cs="Calibri"/>
        </w:rPr>
        <w:t xml:space="preserve">  </w:t>
      </w:r>
    </w:p>
    <w:p w:rsidR="009A5FAA" w:rsidRPr="00803139" w:rsidRDefault="009A5FAA" w:rsidP="00347744">
      <w:pPr>
        <w:pStyle w:val="BodyText"/>
        <w:ind w:left="1080"/>
        <w:rPr>
          <w:color w:val="FF0000"/>
          <w:lang w:val="pt-BR"/>
        </w:rPr>
      </w:pPr>
      <w:r>
        <w:rPr>
          <w:rFonts w:ascii="Georgia" w:hAnsi="Georgia"/>
          <w:b/>
          <w:sz w:val="24"/>
        </w:rPr>
        <w:t xml:space="preserve">                                                    </w:t>
      </w:r>
    </w:p>
    <w:p w:rsidR="009A5FAA" w:rsidRPr="00803139" w:rsidRDefault="009A5FAA" w:rsidP="009A5FAA">
      <w:pPr>
        <w:rPr>
          <w:color w:val="FF0000"/>
          <w:lang w:val="pt-BR"/>
        </w:rPr>
      </w:pPr>
    </w:p>
    <w:p w:rsidR="009A5FAA" w:rsidRPr="009A5FAA" w:rsidRDefault="009A5FAA" w:rsidP="009A5FAA">
      <w:pPr>
        <w:rPr>
          <w:lang w:val="pt-BR"/>
        </w:rPr>
      </w:pPr>
    </w:p>
    <w:p w:rsidR="009A5FAA" w:rsidRPr="009A5FAA" w:rsidRDefault="009A5FAA" w:rsidP="009A5FAA">
      <w:pPr>
        <w:rPr>
          <w:lang w:val="pt-BR"/>
        </w:rPr>
      </w:pPr>
    </w:p>
    <w:p w:rsidR="009A5FAA" w:rsidRPr="009A5FAA" w:rsidRDefault="009A5FAA" w:rsidP="009A5FAA">
      <w:pPr>
        <w:rPr>
          <w:lang w:val="pt-BR"/>
        </w:rPr>
      </w:pPr>
    </w:p>
    <w:p w:rsidR="009A5FAA" w:rsidRDefault="009A5FAA" w:rsidP="009A5FAA">
      <w:pPr>
        <w:rPr>
          <w:lang w:val="pt-BR"/>
        </w:rPr>
      </w:pPr>
    </w:p>
    <w:p w:rsidR="003E232C" w:rsidRPr="009A5FAA" w:rsidRDefault="009A5FAA" w:rsidP="009A5FAA">
      <w:pPr>
        <w:tabs>
          <w:tab w:val="left" w:pos="2930"/>
        </w:tabs>
        <w:rPr>
          <w:lang w:val="pt-BR"/>
        </w:rPr>
      </w:pPr>
      <w:r>
        <w:rPr>
          <w:lang w:val="pt-BR"/>
        </w:rPr>
        <w:tab/>
      </w:r>
    </w:p>
    <w:sectPr w:rsidR="003E232C" w:rsidRPr="009A5FAA" w:rsidSect="009B7C6D">
      <w:footerReference w:type="even" r:id="rId8"/>
      <w:footerReference w:type="default" r:id="rId9"/>
      <w:pgSz w:w="11909" w:h="16834" w:code="9"/>
      <w:pgMar w:top="259" w:right="427" w:bottom="288" w:left="426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72AB" w:rsidRDefault="007372AB">
      <w:r>
        <w:separator/>
      </w:r>
    </w:p>
    <w:p w:rsidR="007372AB" w:rsidRDefault="007372AB"/>
    <w:p w:rsidR="007372AB" w:rsidRPr="009C5B18" w:rsidRDefault="007372AB">
      <w:pPr>
        <w:rPr>
          <w:sz w:val="19"/>
          <w:szCs w:val="19"/>
        </w:rPr>
      </w:pPr>
    </w:p>
  </w:endnote>
  <w:endnote w:type="continuationSeparator" w:id="0">
    <w:p w:rsidR="007372AB" w:rsidRDefault="007372AB">
      <w:r>
        <w:continuationSeparator/>
      </w:r>
    </w:p>
    <w:p w:rsidR="007372AB" w:rsidRDefault="007372AB"/>
    <w:p w:rsidR="007372AB" w:rsidRPr="009C5B18" w:rsidRDefault="007372AB">
      <w:pPr>
        <w:rPr>
          <w:sz w:val="19"/>
          <w:szCs w:val="19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altName w:val="Calibri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ourier">
    <w:altName w:val="Calibri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Noto Serif"/>
    <w:panose1 w:val="02040502050405020303"/>
    <w:charset w:val="00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0BAD" w:rsidRDefault="005C0BAD" w:rsidP="00795B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C0BAD" w:rsidRDefault="005C0BAD" w:rsidP="009E7D74">
    <w:pPr>
      <w:pStyle w:val="Footer"/>
      <w:ind w:right="360"/>
    </w:pPr>
  </w:p>
  <w:p w:rsidR="005C0BAD" w:rsidRDefault="005C0BAD"/>
  <w:p w:rsidR="005C0BAD" w:rsidRPr="009C5B18" w:rsidRDefault="005C0BAD">
    <w:pPr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0BAD" w:rsidRDefault="005C0BAD" w:rsidP="00020E57">
    <w:pPr>
      <w:pStyle w:val="Footer"/>
      <w:ind w:right="36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47744">
      <w:rPr>
        <w:noProof/>
      </w:rPr>
      <w:t>3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347744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72AB" w:rsidRDefault="007372AB">
      <w:r>
        <w:separator/>
      </w:r>
    </w:p>
    <w:p w:rsidR="007372AB" w:rsidRDefault="007372AB"/>
    <w:p w:rsidR="007372AB" w:rsidRPr="009C5B18" w:rsidRDefault="007372AB">
      <w:pPr>
        <w:rPr>
          <w:sz w:val="19"/>
          <w:szCs w:val="19"/>
        </w:rPr>
      </w:pPr>
    </w:p>
  </w:footnote>
  <w:footnote w:type="continuationSeparator" w:id="0">
    <w:p w:rsidR="007372AB" w:rsidRDefault="007372AB">
      <w:r>
        <w:continuationSeparator/>
      </w:r>
    </w:p>
    <w:p w:rsidR="007372AB" w:rsidRDefault="007372AB"/>
    <w:p w:rsidR="007372AB" w:rsidRPr="009C5B18" w:rsidRDefault="007372AB">
      <w:pPr>
        <w:rPr>
          <w:sz w:val="19"/>
          <w:szCs w:val="19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4" w15:restartNumberingAfterBreak="0">
    <w:nsid w:val="010F3E7F"/>
    <w:multiLevelType w:val="hybridMultilevel"/>
    <w:tmpl w:val="B7E2D7D4"/>
    <w:lvl w:ilvl="0" w:tplc="8B0CC4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D91015"/>
    <w:multiLevelType w:val="multilevel"/>
    <w:tmpl w:val="572E03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6" w15:restartNumberingAfterBreak="0">
    <w:nsid w:val="0294288B"/>
    <w:multiLevelType w:val="multilevel"/>
    <w:tmpl w:val="3758916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6C04EF"/>
    <w:multiLevelType w:val="hybridMultilevel"/>
    <w:tmpl w:val="087006F8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B3473ED"/>
    <w:multiLevelType w:val="hybridMultilevel"/>
    <w:tmpl w:val="43CC7F9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E20F61"/>
    <w:multiLevelType w:val="hybridMultilevel"/>
    <w:tmpl w:val="5CAC92C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A32A5"/>
    <w:multiLevelType w:val="hybridMultilevel"/>
    <w:tmpl w:val="3758916E"/>
    <w:lvl w:ilvl="0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19922D49"/>
    <w:multiLevelType w:val="hybridMultilevel"/>
    <w:tmpl w:val="1C426D1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BD6340"/>
    <w:multiLevelType w:val="hybridMultilevel"/>
    <w:tmpl w:val="B206194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C02D17"/>
    <w:multiLevelType w:val="hybridMultilevel"/>
    <w:tmpl w:val="E8B06FDC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E9545C"/>
    <w:multiLevelType w:val="hybridMultilevel"/>
    <w:tmpl w:val="16BC946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046C77"/>
    <w:multiLevelType w:val="hybridMultilevel"/>
    <w:tmpl w:val="DEE24676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269C73B4"/>
    <w:multiLevelType w:val="hybridMultilevel"/>
    <w:tmpl w:val="3A16D856"/>
    <w:lvl w:ilvl="0" w:tplc="8B0CC4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2747C"/>
    <w:multiLevelType w:val="hybridMultilevel"/>
    <w:tmpl w:val="35545A0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E551F"/>
    <w:multiLevelType w:val="hybridMultilevel"/>
    <w:tmpl w:val="89621CE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651AE"/>
    <w:multiLevelType w:val="hybridMultilevel"/>
    <w:tmpl w:val="9C5A904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616BFF"/>
    <w:multiLevelType w:val="hybridMultilevel"/>
    <w:tmpl w:val="C6AE90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D827C2"/>
    <w:multiLevelType w:val="hybridMultilevel"/>
    <w:tmpl w:val="E2C2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A7B1A"/>
    <w:multiLevelType w:val="hybridMultilevel"/>
    <w:tmpl w:val="D5686D6C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9354DB"/>
    <w:multiLevelType w:val="hybridMultilevel"/>
    <w:tmpl w:val="5AE6BF1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0D0BF3"/>
    <w:multiLevelType w:val="multilevel"/>
    <w:tmpl w:val="313C19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40942FD0"/>
    <w:multiLevelType w:val="hybridMultilevel"/>
    <w:tmpl w:val="F5DA68C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96D2C"/>
    <w:multiLevelType w:val="hybridMultilevel"/>
    <w:tmpl w:val="E176F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91371"/>
    <w:multiLevelType w:val="hybridMultilevel"/>
    <w:tmpl w:val="39108A8E"/>
    <w:lvl w:ilvl="0" w:tplc="21668A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7E50"/>
    <w:multiLevelType w:val="hybridMultilevel"/>
    <w:tmpl w:val="4B20920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3E6A40"/>
    <w:multiLevelType w:val="hybridMultilevel"/>
    <w:tmpl w:val="CB6C81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CC588E"/>
    <w:multiLevelType w:val="hybridMultilevel"/>
    <w:tmpl w:val="F56CF6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76670"/>
    <w:multiLevelType w:val="hybridMultilevel"/>
    <w:tmpl w:val="521448E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592011B"/>
    <w:multiLevelType w:val="hybridMultilevel"/>
    <w:tmpl w:val="23D27CB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A1C5F"/>
    <w:multiLevelType w:val="hybridMultilevel"/>
    <w:tmpl w:val="3906FBA6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8F7403"/>
    <w:multiLevelType w:val="hybridMultilevel"/>
    <w:tmpl w:val="4AE0D2AE"/>
    <w:lvl w:ilvl="0" w:tplc="E6F2651C">
      <w:numFmt w:val="bullet"/>
      <w:lvlText w:val=""/>
      <w:lvlJc w:val="left"/>
      <w:pPr>
        <w:tabs>
          <w:tab w:val="num" w:pos="1005"/>
        </w:tabs>
        <w:ind w:left="1005" w:hanging="360"/>
      </w:pPr>
      <w:rPr>
        <w:rFonts w:ascii="Webdings" w:eastAsia="Times New Roman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5" w15:restartNumberingAfterBreak="0">
    <w:nsid w:val="5C46246D"/>
    <w:multiLevelType w:val="hybridMultilevel"/>
    <w:tmpl w:val="62107CF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5A0BB7"/>
    <w:multiLevelType w:val="hybridMultilevel"/>
    <w:tmpl w:val="1C30A23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EF7B4B"/>
    <w:multiLevelType w:val="hybridMultilevel"/>
    <w:tmpl w:val="93803F4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E1286E"/>
    <w:multiLevelType w:val="hybridMultilevel"/>
    <w:tmpl w:val="8B9C8B4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B75600"/>
    <w:multiLevelType w:val="singleLevel"/>
    <w:tmpl w:val="EBBC44FA"/>
    <w:lvl w:ilvl="0">
      <w:start w:val="1"/>
      <w:numFmt w:val="bulle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40" w15:restartNumberingAfterBreak="0">
    <w:nsid w:val="69C33600"/>
    <w:multiLevelType w:val="hybridMultilevel"/>
    <w:tmpl w:val="CAE8B42C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AC005C3"/>
    <w:multiLevelType w:val="hybridMultilevel"/>
    <w:tmpl w:val="6EB485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D205E0"/>
    <w:multiLevelType w:val="hybridMultilevel"/>
    <w:tmpl w:val="197047E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6FDE7401"/>
    <w:multiLevelType w:val="hybridMultilevel"/>
    <w:tmpl w:val="4C5AAF6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770070"/>
    <w:multiLevelType w:val="hybridMultilevel"/>
    <w:tmpl w:val="39889BA0"/>
    <w:lvl w:ilvl="0" w:tplc="04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5" w15:restartNumberingAfterBreak="0">
    <w:nsid w:val="7C0802C4"/>
    <w:multiLevelType w:val="hybridMultilevel"/>
    <w:tmpl w:val="92F09BD8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3E49ED"/>
    <w:multiLevelType w:val="hybridMultilevel"/>
    <w:tmpl w:val="08E8ED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7254F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>
    <w:abstractNumId w:val="46"/>
  </w:num>
  <w:num w:numId="3">
    <w:abstractNumId w:val="19"/>
  </w:num>
  <w:num w:numId="4">
    <w:abstractNumId w:val="12"/>
  </w:num>
  <w:num w:numId="5">
    <w:abstractNumId w:val="35"/>
  </w:num>
  <w:num w:numId="6">
    <w:abstractNumId w:val="10"/>
  </w:num>
  <w:num w:numId="7">
    <w:abstractNumId w:val="37"/>
  </w:num>
  <w:num w:numId="8">
    <w:abstractNumId w:val="8"/>
  </w:num>
  <w:num w:numId="9">
    <w:abstractNumId w:val="43"/>
  </w:num>
  <w:num w:numId="10">
    <w:abstractNumId w:val="33"/>
  </w:num>
  <w:num w:numId="11">
    <w:abstractNumId w:val="40"/>
  </w:num>
  <w:num w:numId="12">
    <w:abstractNumId w:val="23"/>
  </w:num>
  <w:num w:numId="13">
    <w:abstractNumId w:val="22"/>
  </w:num>
  <w:num w:numId="14">
    <w:abstractNumId w:val="13"/>
  </w:num>
  <w:num w:numId="15">
    <w:abstractNumId w:val="36"/>
  </w:num>
  <w:num w:numId="16">
    <w:abstractNumId w:val="45"/>
  </w:num>
  <w:num w:numId="17">
    <w:abstractNumId w:val="18"/>
  </w:num>
  <w:num w:numId="18">
    <w:abstractNumId w:val="11"/>
  </w:num>
  <w:num w:numId="19">
    <w:abstractNumId w:val="26"/>
  </w:num>
  <w:num w:numId="20">
    <w:abstractNumId w:val="9"/>
  </w:num>
  <w:num w:numId="21">
    <w:abstractNumId w:val="38"/>
  </w:num>
  <w:num w:numId="22">
    <w:abstractNumId w:val="32"/>
  </w:num>
  <w:num w:numId="23">
    <w:abstractNumId w:val="17"/>
  </w:num>
  <w:num w:numId="24">
    <w:abstractNumId w:val="34"/>
  </w:num>
  <w:num w:numId="25">
    <w:abstractNumId w:val="4"/>
  </w:num>
  <w:num w:numId="26">
    <w:abstractNumId w:val="16"/>
  </w:num>
  <w:num w:numId="27">
    <w:abstractNumId w:val="29"/>
  </w:num>
  <w:num w:numId="28">
    <w:abstractNumId w:val="14"/>
  </w:num>
  <w:num w:numId="29">
    <w:abstractNumId w:val="21"/>
  </w:num>
  <w:num w:numId="30">
    <w:abstractNumId w:val="20"/>
  </w:num>
  <w:num w:numId="31">
    <w:abstractNumId w:val="41"/>
  </w:num>
  <w:num w:numId="32">
    <w:abstractNumId w:val="31"/>
  </w:num>
  <w:num w:numId="33">
    <w:abstractNumId w:val="6"/>
  </w:num>
  <w:num w:numId="34">
    <w:abstractNumId w:val="7"/>
  </w:num>
  <w:num w:numId="35">
    <w:abstractNumId w:val="28"/>
  </w:num>
  <w:num w:numId="36">
    <w:abstractNumId w:val="30"/>
  </w:num>
  <w:num w:numId="37">
    <w:abstractNumId w:val="1"/>
  </w:num>
  <w:num w:numId="38">
    <w:abstractNumId w:val="2"/>
  </w:num>
  <w:num w:numId="39">
    <w:abstractNumId w:val="3"/>
  </w:num>
  <w:num w:numId="40">
    <w:abstractNumId w:val="42"/>
  </w:num>
  <w:num w:numId="41">
    <w:abstractNumId w:val="15"/>
  </w:num>
  <w:num w:numId="42">
    <w:abstractNumId w:val="24"/>
  </w:num>
  <w:num w:numId="43">
    <w:abstractNumId w:val="5"/>
  </w:num>
  <w:num w:numId="44">
    <w:abstractNumId w:val="25"/>
  </w:num>
  <w:num w:numId="45">
    <w:abstractNumId w:val="47"/>
  </w:num>
  <w:num w:numId="46">
    <w:abstractNumId w:val="39"/>
  </w:num>
  <w:num w:numId="47">
    <w:abstractNumId w:val="27"/>
  </w:num>
  <w:num w:numId="48">
    <w:abstractNumId w:val="4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31"/>
    <w:rsid w:val="00015FCE"/>
    <w:rsid w:val="00020E57"/>
    <w:rsid w:val="0002538D"/>
    <w:rsid w:val="0002625A"/>
    <w:rsid w:val="0002739A"/>
    <w:rsid w:val="000279FA"/>
    <w:rsid w:val="00030374"/>
    <w:rsid w:val="000319D3"/>
    <w:rsid w:val="000355E6"/>
    <w:rsid w:val="00041FBC"/>
    <w:rsid w:val="00042569"/>
    <w:rsid w:val="000425A9"/>
    <w:rsid w:val="00045400"/>
    <w:rsid w:val="000550D6"/>
    <w:rsid w:val="00061E4D"/>
    <w:rsid w:val="00062186"/>
    <w:rsid w:val="00067847"/>
    <w:rsid w:val="00072E5E"/>
    <w:rsid w:val="00072FC6"/>
    <w:rsid w:val="00083DD3"/>
    <w:rsid w:val="000944C5"/>
    <w:rsid w:val="000A0BCB"/>
    <w:rsid w:val="000A7FD8"/>
    <w:rsid w:val="000B1122"/>
    <w:rsid w:val="000C0220"/>
    <w:rsid w:val="000D13A8"/>
    <w:rsid w:val="000D494C"/>
    <w:rsid w:val="000D57D1"/>
    <w:rsid w:val="000E1547"/>
    <w:rsid w:val="000E4F6D"/>
    <w:rsid w:val="000E59A0"/>
    <w:rsid w:val="000E614A"/>
    <w:rsid w:val="00107B1B"/>
    <w:rsid w:val="00123295"/>
    <w:rsid w:val="00127478"/>
    <w:rsid w:val="00135201"/>
    <w:rsid w:val="0014121B"/>
    <w:rsid w:val="00141C09"/>
    <w:rsid w:val="00146B8B"/>
    <w:rsid w:val="001529AD"/>
    <w:rsid w:val="00163AF3"/>
    <w:rsid w:val="00163F85"/>
    <w:rsid w:val="0016537A"/>
    <w:rsid w:val="00170021"/>
    <w:rsid w:val="001777E4"/>
    <w:rsid w:val="00180371"/>
    <w:rsid w:val="001838AB"/>
    <w:rsid w:val="001849FE"/>
    <w:rsid w:val="00185484"/>
    <w:rsid w:val="001860A5"/>
    <w:rsid w:val="001861C2"/>
    <w:rsid w:val="00195FA5"/>
    <w:rsid w:val="001A17D3"/>
    <w:rsid w:val="001A3E10"/>
    <w:rsid w:val="001A4819"/>
    <w:rsid w:val="001A5401"/>
    <w:rsid w:val="001A7D05"/>
    <w:rsid w:val="001C6CC4"/>
    <w:rsid w:val="001D00C5"/>
    <w:rsid w:val="001D03A0"/>
    <w:rsid w:val="001D525A"/>
    <w:rsid w:val="001E0BFE"/>
    <w:rsid w:val="001E29B4"/>
    <w:rsid w:val="001E31C9"/>
    <w:rsid w:val="001E3BF5"/>
    <w:rsid w:val="001E6E55"/>
    <w:rsid w:val="001E6FD8"/>
    <w:rsid w:val="001F240F"/>
    <w:rsid w:val="001F4499"/>
    <w:rsid w:val="00200EAB"/>
    <w:rsid w:val="00203039"/>
    <w:rsid w:val="00206F93"/>
    <w:rsid w:val="00211917"/>
    <w:rsid w:val="00212437"/>
    <w:rsid w:val="00213B0F"/>
    <w:rsid w:val="00213C58"/>
    <w:rsid w:val="00216A2D"/>
    <w:rsid w:val="00225AD7"/>
    <w:rsid w:val="002515CD"/>
    <w:rsid w:val="002636DC"/>
    <w:rsid w:val="00266E85"/>
    <w:rsid w:val="0028125A"/>
    <w:rsid w:val="002842CE"/>
    <w:rsid w:val="00295642"/>
    <w:rsid w:val="002A04BE"/>
    <w:rsid w:val="002B301D"/>
    <w:rsid w:val="002B3609"/>
    <w:rsid w:val="002B50FF"/>
    <w:rsid w:val="002D04DD"/>
    <w:rsid w:val="002E1801"/>
    <w:rsid w:val="002E470D"/>
    <w:rsid w:val="002F6EEF"/>
    <w:rsid w:val="00300A2C"/>
    <w:rsid w:val="003116ED"/>
    <w:rsid w:val="00314309"/>
    <w:rsid w:val="00321593"/>
    <w:rsid w:val="00323A57"/>
    <w:rsid w:val="00324A2C"/>
    <w:rsid w:val="003255D5"/>
    <w:rsid w:val="00326E21"/>
    <w:rsid w:val="00333771"/>
    <w:rsid w:val="0033419D"/>
    <w:rsid w:val="0033623C"/>
    <w:rsid w:val="00343EB6"/>
    <w:rsid w:val="00347744"/>
    <w:rsid w:val="00350249"/>
    <w:rsid w:val="00360374"/>
    <w:rsid w:val="003609EE"/>
    <w:rsid w:val="00374D44"/>
    <w:rsid w:val="0038262E"/>
    <w:rsid w:val="003834D0"/>
    <w:rsid w:val="00385C64"/>
    <w:rsid w:val="00386303"/>
    <w:rsid w:val="00396BEF"/>
    <w:rsid w:val="003A45C4"/>
    <w:rsid w:val="003A635C"/>
    <w:rsid w:val="003B5761"/>
    <w:rsid w:val="003B6164"/>
    <w:rsid w:val="003C3E7D"/>
    <w:rsid w:val="003C56ED"/>
    <w:rsid w:val="003C63FB"/>
    <w:rsid w:val="003D45FC"/>
    <w:rsid w:val="003E0099"/>
    <w:rsid w:val="003E232C"/>
    <w:rsid w:val="003E7FF9"/>
    <w:rsid w:val="00402717"/>
    <w:rsid w:val="00411F4D"/>
    <w:rsid w:val="00414A34"/>
    <w:rsid w:val="0041644D"/>
    <w:rsid w:val="00416941"/>
    <w:rsid w:val="004229D7"/>
    <w:rsid w:val="00426486"/>
    <w:rsid w:val="00426EA8"/>
    <w:rsid w:val="00427B02"/>
    <w:rsid w:val="00431DEF"/>
    <w:rsid w:val="00434F43"/>
    <w:rsid w:val="00440843"/>
    <w:rsid w:val="00441416"/>
    <w:rsid w:val="00444231"/>
    <w:rsid w:val="00451FD6"/>
    <w:rsid w:val="004729FB"/>
    <w:rsid w:val="004763BE"/>
    <w:rsid w:val="00476676"/>
    <w:rsid w:val="004847D5"/>
    <w:rsid w:val="00484BE0"/>
    <w:rsid w:val="00494ABD"/>
    <w:rsid w:val="004A1393"/>
    <w:rsid w:val="004A2A9D"/>
    <w:rsid w:val="004A4E01"/>
    <w:rsid w:val="004A7D24"/>
    <w:rsid w:val="004B08C6"/>
    <w:rsid w:val="004B1C05"/>
    <w:rsid w:val="004D31C5"/>
    <w:rsid w:val="004D4A6A"/>
    <w:rsid w:val="004F0857"/>
    <w:rsid w:val="00506965"/>
    <w:rsid w:val="00506CED"/>
    <w:rsid w:val="00507FB9"/>
    <w:rsid w:val="00510EB0"/>
    <w:rsid w:val="00511FDD"/>
    <w:rsid w:val="00512B52"/>
    <w:rsid w:val="005162A6"/>
    <w:rsid w:val="00516F1B"/>
    <w:rsid w:val="005274F8"/>
    <w:rsid w:val="005301F6"/>
    <w:rsid w:val="0055055B"/>
    <w:rsid w:val="00550C55"/>
    <w:rsid w:val="005519D5"/>
    <w:rsid w:val="00554457"/>
    <w:rsid w:val="00557CE6"/>
    <w:rsid w:val="0057032C"/>
    <w:rsid w:val="005730B5"/>
    <w:rsid w:val="00573E15"/>
    <w:rsid w:val="005845A6"/>
    <w:rsid w:val="00592B25"/>
    <w:rsid w:val="005A28E5"/>
    <w:rsid w:val="005B0831"/>
    <w:rsid w:val="005B1792"/>
    <w:rsid w:val="005B755A"/>
    <w:rsid w:val="005C0BAD"/>
    <w:rsid w:val="005C61FE"/>
    <w:rsid w:val="005C683D"/>
    <w:rsid w:val="005C76DC"/>
    <w:rsid w:val="005D21D6"/>
    <w:rsid w:val="005D3BEA"/>
    <w:rsid w:val="005D4713"/>
    <w:rsid w:val="005D543C"/>
    <w:rsid w:val="005D7155"/>
    <w:rsid w:val="005E679B"/>
    <w:rsid w:val="006032CC"/>
    <w:rsid w:val="00604504"/>
    <w:rsid w:val="0060566F"/>
    <w:rsid w:val="00605ECE"/>
    <w:rsid w:val="00606C04"/>
    <w:rsid w:val="00613E79"/>
    <w:rsid w:val="00620931"/>
    <w:rsid w:val="0062287D"/>
    <w:rsid w:val="00622C22"/>
    <w:rsid w:val="006425F0"/>
    <w:rsid w:val="0064296B"/>
    <w:rsid w:val="0064437F"/>
    <w:rsid w:val="00647C69"/>
    <w:rsid w:val="0065577D"/>
    <w:rsid w:val="00656C98"/>
    <w:rsid w:val="00657C01"/>
    <w:rsid w:val="00662625"/>
    <w:rsid w:val="00664BDD"/>
    <w:rsid w:val="0068680B"/>
    <w:rsid w:val="00697754"/>
    <w:rsid w:val="006A0F41"/>
    <w:rsid w:val="006A209C"/>
    <w:rsid w:val="006A6ED7"/>
    <w:rsid w:val="006D0707"/>
    <w:rsid w:val="006D678E"/>
    <w:rsid w:val="006D7CDD"/>
    <w:rsid w:val="006E3AF6"/>
    <w:rsid w:val="006E7A32"/>
    <w:rsid w:val="006F345A"/>
    <w:rsid w:val="006F5B71"/>
    <w:rsid w:val="00702494"/>
    <w:rsid w:val="00707098"/>
    <w:rsid w:val="007166E7"/>
    <w:rsid w:val="007213DA"/>
    <w:rsid w:val="00726051"/>
    <w:rsid w:val="00726D79"/>
    <w:rsid w:val="007372AB"/>
    <w:rsid w:val="00760A8F"/>
    <w:rsid w:val="00764C42"/>
    <w:rsid w:val="00780681"/>
    <w:rsid w:val="00784E0D"/>
    <w:rsid w:val="00793FBE"/>
    <w:rsid w:val="00795BCF"/>
    <w:rsid w:val="007965CA"/>
    <w:rsid w:val="007A689E"/>
    <w:rsid w:val="007B143C"/>
    <w:rsid w:val="007D247D"/>
    <w:rsid w:val="007F0601"/>
    <w:rsid w:val="007F10D7"/>
    <w:rsid w:val="007F3B51"/>
    <w:rsid w:val="007F6F92"/>
    <w:rsid w:val="00801125"/>
    <w:rsid w:val="00803139"/>
    <w:rsid w:val="00803FAA"/>
    <w:rsid w:val="0081184C"/>
    <w:rsid w:val="0082473A"/>
    <w:rsid w:val="00825773"/>
    <w:rsid w:val="00825C2C"/>
    <w:rsid w:val="00825D6A"/>
    <w:rsid w:val="008277B1"/>
    <w:rsid w:val="008311FD"/>
    <w:rsid w:val="008317E2"/>
    <w:rsid w:val="00833F93"/>
    <w:rsid w:val="0083673C"/>
    <w:rsid w:val="008368AE"/>
    <w:rsid w:val="0083796B"/>
    <w:rsid w:val="008467A0"/>
    <w:rsid w:val="00846CF3"/>
    <w:rsid w:val="008473B9"/>
    <w:rsid w:val="0085214E"/>
    <w:rsid w:val="0085569B"/>
    <w:rsid w:val="00857155"/>
    <w:rsid w:val="008607B3"/>
    <w:rsid w:val="00872C2E"/>
    <w:rsid w:val="008735A9"/>
    <w:rsid w:val="00897603"/>
    <w:rsid w:val="008A21E9"/>
    <w:rsid w:val="008A65F1"/>
    <w:rsid w:val="008B25F9"/>
    <w:rsid w:val="008C6458"/>
    <w:rsid w:val="008C674D"/>
    <w:rsid w:val="008D12F2"/>
    <w:rsid w:val="008D407E"/>
    <w:rsid w:val="008E1EE3"/>
    <w:rsid w:val="008F0C18"/>
    <w:rsid w:val="008F4601"/>
    <w:rsid w:val="008F4BD0"/>
    <w:rsid w:val="008F5D96"/>
    <w:rsid w:val="00900CE0"/>
    <w:rsid w:val="00902AFB"/>
    <w:rsid w:val="00907224"/>
    <w:rsid w:val="00917E45"/>
    <w:rsid w:val="00920F24"/>
    <w:rsid w:val="009360E3"/>
    <w:rsid w:val="00936FF6"/>
    <w:rsid w:val="009545CE"/>
    <w:rsid w:val="0096078A"/>
    <w:rsid w:val="009607BE"/>
    <w:rsid w:val="00966F72"/>
    <w:rsid w:val="0097544D"/>
    <w:rsid w:val="00976978"/>
    <w:rsid w:val="009877B7"/>
    <w:rsid w:val="00991F8B"/>
    <w:rsid w:val="00994AA4"/>
    <w:rsid w:val="0099790C"/>
    <w:rsid w:val="009A0A37"/>
    <w:rsid w:val="009A0CE4"/>
    <w:rsid w:val="009A0FC4"/>
    <w:rsid w:val="009A5B1C"/>
    <w:rsid w:val="009A5FAA"/>
    <w:rsid w:val="009B584A"/>
    <w:rsid w:val="009B6E4F"/>
    <w:rsid w:val="009B7C6D"/>
    <w:rsid w:val="009C4010"/>
    <w:rsid w:val="009C5B18"/>
    <w:rsid w:val="009D1671"/>
    <w:rsid w:val="009D1972"/>
    <w:rsid w:val="009D24CD"/>
    <w:rsid w:val="009E3886"/>
    <w:rsid w:val="009E7D74"/>
    <w:rsid w:val="009F10D1"/>
    <w:rsid w:val="009F51F1"/>
    <w:rsid w:val="00A2498E"/>
    <w:rsid w:val="00A3054E"/>
    <w:rsid w:val="00A30AE9"/>
    <w:rsid w:val="00A43146"/>
    <w:rsid w:val="00A524EA"/>
    <w:rsid w:val="00A54908"/>
    <w:rsid w:val="00A60770"/>
    <w:rsid w:val="00A66726"/>
    <w:rsid w:val="00A66A83"/>
    <w:rsid w:val="00A67746"/>
    <w:rsid w:val="00A8117F"/>
    <w:rsid w:val="00A82A74"/>
    <w:rsid w:val="00A837A8"/>
    <w:rsid w:val="00A84F96"/>
    <w:rsid w:val="00A90132"/>
    <w:rsid w:val="00AA0E66"/>
    <w:rsid w:val="00AA27BA"/>
    <w:rsid w:val="00AA3345"/>
    <w:rsid w:val="00AA434F"/>
    <w:rsid w:val="00AB0CBA"/>
    <w:rsid w:val="00AB4D08"/>
    <w:rsid w:val="00AB540A"/>
    <w:rsid w:val="00AD27AA"/>
    <w:rsid w:val="00AD3CA6"/>
    <w:rsid w:val="00AE6031"/>
    <w:rsid w:val="00AF1068"/>
    <w:rsid w:val="00B01483"/>
    <w:rsid w:val="00B0402B"/>
    <w:rsid w:val="00B06543"/>
    <w:rsid w:val="00B1077B"/>
    <w:rsid w:val="00B151BC"/>
    <w:rsid w:val="00B26D1C"/>
    <w:rsid w:val="00B306FC"/>
    <w:rsid w:val="00B358AF"/>
    <w:rsid w:val="00B43EFD"/>
    <w:rsid w:val="00B4470F"/>
    <w:rsid w:val="00B46668"/>
    <w:rsid w:val="00B573B4"/>
    <w:rsid w:val="00B57EE6"/>
    <w:rsid w:val="00B664A1"/>
    <w:rsid w:val="00B70344"/>
    <w:rsid w:val="00B8233D"/>
    <w:rsid w:val="00B978DA"/>
    <w:rsid w:val="00BA3891"/>
    <w:rsid w:val="00BA5C10"/>
    <w:rsid w:val="00BB0764"/>
    <w:rsid w:val="00BB66B4"/>
    <w:rsid w:val="00BC1FEB"/>
    <w:rsid w:val="00BC2F29"/>
    <w:rsid w:val="00BC2FDD"/>
    <w:rsid w:val="00BC3AFE"/>
    <w:rsid w:val="00BD2437"/>
    <w:rsid w:val="00BD40ED"/>
    <w:rsid w:val="00BD431A"/>
    <w:rsid w:val="00BE704E"/>
    <w:rsid w:val="00BF2D6A"/>
    <w:rsid w:val="00BF2DE9"/>
    <w:rsid w:val="00C10C02"/>
    <w:rsid w:val="00C10E49"/>
    <w:rsid w:val="00C11C6E"/>
    <w:rsid w:val="00C177F6"/>
    <w:rsid w:val="00C30943"/>
    <w:rsid w:val="00C3657D"/>
    <w:rsid w:val="00C53EE1"/>
    <w:rsid w:val="00C55568"/>
    <w:rsid w:val="00C6510D"/>
    <w:rsid w:val="00C6757E"/>
    <w:rsid w:val="00C706C7"/>
    <w:rsid w:val="00C719D4"/>
    <w:rsid w:val="00C81825"/>
    <w:rsid w:val="00C921E1"/>
    <w:rsid w:val="00C95071"/>
    <w:rsid w:val="00C976F4"/>
    <w:rsid w:val="00CA7051"/>
    <w:rsid w:val="00CB1DE9"/>
    <w:rsid w:val="00CB45D6"/>
    <w:rsid w:val="00CC11CB"/>
    <w:rsid w:val="00CC1459"/>
    <w:rsid w:val="00CC1D58"/>
    <w:rsid w:val="00CC2A86"/>
    <w:rsid w:val="00CC6495"/>
    <w:rsid w:val="00CD1024"/>
    <w:rsid w:val="00CD2DC9"/>
    <w:rsid w:val="00CD3DB4"/>
    <w:rsid w:val="00CE14F4"/>
    <w:rsid w:val="00CE1CFD"/>
    <w:rsid w:val="00CF3D2E"/>
    <w:rsid w:val="00CF4B14"/>
    <w:rsid w:val="00CF6D44"/>
    <w:rsid w:val="00D07D23"/>
    <w:rsid w:val="00D23214"/>
    <w:rsid w:val="00D2592B"/>
    <w:rsid w:val="00D31E24"/>
    <w:rsid w:val="00D35D7E"/>
    <w:rsid w:val="00D4636D"/>
    <w:rsid w:val="00D51276"/>
    <w:rsid w:val="00D51C0A"/>
    <w:rsid w:val="00D775A0"/>
    <w:rsid w:val="00D77A9E"/>
    <w:rsid w:val="00D84F3D"/>
    <w:rsid w:val="00D91535"/>
    <w:rsid w:val="00D96209"/>
    <w:rsid w:val="00DA4B8C"/>
    <w:rsid w:val="00DA504A"/>
    <w:rsid w:val="00DA55C9"/>
    <w:rsid w:val="00DA7A09"/>
    <w:rsid w:val="00DA7B43"/>
    <w:rsid w:val="00DB4F64"/>
    <w:rsid w:val="00DC3995"/>
    <w:rsid w:val="00DD1C0E"/>
    <w:rsid w:val="00DD2F26"/>
    <w:rsid w:val="00DD5C6F"/>
    <w:rsid w:val="00DD624F"/>
    <w:rsid w:val="00DE7395"/>
    <w:rsid w:val="00DE7F33"/>
    <w:rsid w:val="00DF17A6"/>
    <w:rsid w:val="00DF3381"/>
    <w:rsid w:val="00E0038A"/>
    <w:rsid w:val="00E00BB8"/>
    <w:rsid w:val="00E01669"/>
    <w:rsid w:val="00E03229"/>
    <w:rsid w:val="00E07F0B"/>
    <w:rsid w:val="00E15EE5"/>
    <w:rsid w:val="00E17A53"/>
    <w:rsid w:val="00E21937"/>
    <w:rsid w:val="00E30985"/>
    <w:rsid w:val="00E30BA7"/>
    <w:rsid w:val="00E325AA"/>
    <w:rsid w:val="00E353DC"/>
    <w:rsid w:val="00E53E6A"/>
    <w:rsid w:val="00E56DD4"/>
    <w:rsid w:val="00E606D4"/>
    <w:rsid w:val="00E60B4D"/>
    <w:rsid w:val="00E60CD7"/>
    <w:rsid w:val="00E82A2C"/>
    <w:rsid w:val="00E8310E"/>
    <w:rsid w:val="00E840FF"/>
    <w:rsid w:val="00E87F0F"/>
    <w:rsid w:val="00E92239"/>
    <w:rsid w:val="00E94809"/>
    <w:rsid w:val="00E95F35"/>
    <w:rsid w:val="00EA4244"/>
    <w:rsid w:val="00EB6D68"/>
    <w:rsid w:val="00EC6CDC"/>
    <w:rsid w:val="00ED080B"/>
    <w:rsid w:val="00ED2761"/>
    <w:rsid w:val="00EE426E"/>
    <w:rsid w:val="00EF17B4"/>
    <w:rsid w:val="00EF2004"/>
    <w:rsid w:val="00EF3CCF"/>
    <w:rsid w:val="00F001D0"/>
    <w:rsid w:val="00F04989"/>
    <w:rsid w:val="00F06C05"/>
    <w:rsid w:val="00F12E48"/>
    <w:rsid w:val="00F16557"/>
    <w:rsid w:val="00F17004"/>
    <w:rsid w:val="00F17AD9"/>
    <w:rsid w:val="00F21EE1"/>
    <w:rsid w:val="00F222AF"/>
    <w:rsid w:val="00F2737E"/>
    <w:rsid w:val="00F326EF"/>
    <w:rsid w:val="00F36F42"/>
    <w:rsid w:val="00F405AD"/>
    <w:rsid w:val="00F47558"/>
    <w:rsid w:val="00F50002"/>
    <w:rsid w:val="00F51896"/>
    <w:rsid w:val="00F52FEA"/>
    <w:rsid w:val="00F5480B"/>
    <w:rsid w:val="00F62641"/>
    <w:rsid w:val="00F63245"/>
    <w:rsid w:val="00F70613"/>
    <w:rsid w:val="00FA0800"/>
    <w:rsid w:val="00FA0B69"/>
    <w:rsid w:val="00FA2669"/>
    <w:rsid w:val="00FA3661"/>
    <w:rsid w:val="00FA6926"/>
    <w:rsid w:val="00FA7E55"/>
    <w:rsid w:val="00FB7674"/>
    <w:rsid w:val="00FC6420"/>
    <w:rsid w:val="00FD0E0B"/>
    <w:rsid w:val="00FD1924"/>
    <w:rsid w:val="00FE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A87485"/>
  <w15:chartTrackingRefBased/>
  <w15:docId w15:val="{BFF6D54D-989B-FB4B-B9BA-CFF0DF20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urier" w:hAnsi="Courier" w:cs="Lucida Sans Unicode"/>
      <w:b/>
      <w:bCs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Arial" w:hAnsi="Arial"/>
      <w:b/>
      <w:bCs/>
      <w:sz w:val="20"/>
      <w:u w:val="single"/>
      <w:lang w:val="x-none" w:eastAsia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rebuchet MS" w:hAnsi="Trebuchet MS"/>
      <w:b/>
      <w:bCs/>
      <w:color w:val="999999"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spacing w:line="300" w:lineRule="auto"/>
      <w:outlineLvl w:val="3"/>
    </w:pPr>
    <w:rPr>
      <w:rFonts w:ascii="Trebuchet MS" w:hAnsi="Trebuchet MS"/>
      <w:b/>
      <w:bCs/>
      <w:sz w:val="20"/>
      <w:szCs w:val="20"/>
    </w:rPr>
  </w:style>
  <w:style w:type="paragraph" w:styleId="Heading8">
    <w:name w:val="heading 8"/>
    <w:basedOn w:val="Normal"/>
    <w:next w:val="Normal"/>
    <w:qFormat/>
    <w:rsid w:val="007F3B5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18"/>
    </w:rPr>
  </w:style>
  <w:style w:type="paragraph" w:styleId="BodyText2">
    <w:name w:val="Body Text 2"/>
    <w:basedOn w:val="Normal"/>
    <w:rPr>
      <w:rFonts w:ascii="Trebuchet MS" w:hAnsi="Trebuchet MS"/>
      <w:sz w:val="20"/>
    </w:rPr>
  </w:style>
  <w:style w:type="character" w:customStyle="1" w:styleId="JobTitleChar">
    <w:name w:val="Job Title Char"/>
    <w:rsid w:val="00F36F42"/>
    <w:rPr>
      <w:rFonts w:ascii="Arial" w:hAnsi="Arial"/>
      <w:b/>
      <w:spacing w:val="-10"/>
      <w:lang w:val="en-US" w:eastAsia="en-US" w:bidi="ar-SA"/>
    </w:rPr>
  </w:style>
  <w:style w:type="character" w:styleId="Hyperlink">
    <w:name w:val="Hyperlink"/>
    <w:rsid w:val="007F3B51"/>
    <w:rPr>
      <w:color w:val="0000FF"/>
      <w:u w:val="single"/>
    </w:rPr>
  </w:style>
  <w:style w:type="paragraph" w:styleId="Footer">
    <w:name w:val="footer"/>
    <w:basedOn w:val="Normal"/>
    <w:rsid w:val="009E7D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E7D74"/>
  </w:style>
  <w:style w:type="paragraph" w:styleId="Header">
    <w:name w:val="header"/>
    <w:basedOn w:val="Normal"/>
    <w:rsid w:val="00020E57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0B1122"/>
    <w:pPr>
      <w:spacing w:before="100" w:beforeAutospacing="1" w:after="100" w:afterAutospacing="1"/>
    </w:pPr>
  </w:style>
  <w:style w:type="paragraph" w:customStyle="1" w:styleId="JobTitle">
    <w:name w:val="Job Title"/>
    <w:next w:val="Normal"/>
    <w:rsid w:val="00793FBE"/>
    <w:pPr>
      <w:spacing w:before="40" w:after="40" w:line="220" w:lineRule="atLeast"/>
    </w:pPr>
    <w:rPr>
      <w:rFonts w:ascii="Garamond" w:hAnsi="Garamond"/>
      <w:i/>
      <w:spacing w:val="5"/>
      <w:sz w:val="23"/>
      <w:lang w:val="en-US"/>
    </w:rPr>
  </w:style>
  <w:style w:type="paragraph" w:customStyle="1" w:styleId="Achievement">
    <w:name w:val="Achievement"/>
    <w:basedOn w:val="BodyText"/>
    <w:uiPriority w:val="99"/>
    <w:rsid w:val="00B664A1"/>
    <w:pPr>
      <w:numPr>
        <w:numId w:val="1"/>
      </w:numPr>
      <w:spacing w:after="60" w:line="240" w:lineRule="atLeast"/>
      <w:jc w:val="both"/>
    </w:pPr>
    <w:rPr>
      <w:rFonts w:ascii="Garamond" w:hAnsi="Garamond"/>
      <w:sz w:val="22"/>
      <w:szCs w:val="20"/>
    </w:rPr>
  </w:style>
  <w:style w:type="paragraph" w:styleId="NoSpacing">
    <w:name w:val="No Spacing"/>
    <w:qFormat/>
    <w:rsid w:val="00A43146"/>
    <w:rPr>
      <w:rFonts w:ascii="Calibri" w:hAnsi="Calibri" w:cs="Arial"/>
      <w:sz w:val="22"/>
      <w:szCs w:val="22"/>
      <w:lang w:val="en-US"/>
    </w:rPr>
  </w:style>
  <w:style w:type="character" w:styleId="Emphasis">
    <w:name w:val="Emphasis"/>
    <w:qFormat/>
    <w:rsid w:val="00E15EE5"/>
    <w:rPr>
      <w:i/>
      <w:iCs/>
    </w:rPr>
  </w:style>
  <w:style w:type="character" w:customStyle="1" w:styleId="Heading2Char">
    <w:name w:val="Heading 2 Char"/>
    <w:link w:val="Heading2"/>
    <w:rsid w:val="00825773"/>
    <w:rPr>
      <w:rFonts w:ascii="Arial" w:hAnsi="Arial" w:cs="Arial"/>
      <w:b/>
      <w:bCs/>
      <w:szCs w:val="24"/>
      <w:u w:val="single"/>
    </w:rPr>
  </w:style>
  <w:style w:type="paragraph" w:styleId="BalloonText">
    <w:name w:val="Balloon Text"/>
    <w:basedOn w:val="Normal"/>
    <w:link w:val="BalloonTextChar"/>
    <w:rsid w:val="0060450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604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12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978DA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3E232C"/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rsid w:val="00414A34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14A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735A9"/>
    <w:rPr>
      <w:sz w:val="18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77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5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mailto:alikheir1992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INAM TAHIR</vt:lpstr>
    </vt:vector>
  </TitlesOfParts>
  <Company>Pakistan PTA Limited</Company>
  <LinksUpToDate>false</LinksUpToDate>
  <CharactersWithSpaces>4352</CharactersWithSpaces>
  <SharedDoc>false</SharedDoc>
  <HLinks>
    <vt:vector size="6" baseType="variant">
      <vt:variant>
        <vt:i4>7929933</vt:i4>
      </vt:variant>
      <vt:variant>
        <vt:i4>0</vt:i4>
      </vt:variant>
      <vt:variant>
        <vt:i4>0</vt:i4>
      </vt:variant>
      <vt:variant>
        <vt:i4>5</vt:i4>
      </vt:variant>
      <vt:variant>
        <vt:lpwstr>mailto:waleedco2011@gmail.com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INAM TAHIR</dc:title>
  <dc:subject/>
  <dc:creator>Inam Tahir</dc:creator>
  <cp:keywords/>
  <cp:lastModifiedBy>Guest User</cp:lastModifiedBy>
  <cp:revision>63</cp:revision>
  <cp:lastPrinted>2014-03-24T23:53:00Z</cp:lastPrinted>
  <dcterms:created xsi:type="dcterms:W3CDTF">2021-08-31T08:18:00Z</dcterms:created>
  <dcterms:modified xsi:type="dcterms:W3CDTF">2022-06-04T13:00:00Z</dcterms:modified>
</cp:coreProperties>
</file>